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1EF" w:rsidRPr="00F531EF" w:rsidRDefault="00F531EF" w:rsidP="00F531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31EF">
        <w:rPr>
          <w:rFonts w:ascii="Times New Roman" w:eastAsia="Calibri" w:hAnsi="Times New Roman" w:cs="Times New Roman"/>
          <w:b/>
          <w:sz w:val="28"/>
          <w:szCs w:val="28"/>
        </w:rPr>
        <w:t>ПРОТОКОЛ</w:t>
      </w:r>
    </w:p>
    <w:p w:rsidR="00F531EF" w:rsidRPr="00F531EF" w:rsidRDefault="00F531EF" w:rsidP="00F531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31EF">
        <w:rPr>
          <w:rFonts w:ascii="Times New Roman" w:eastAsia="Calibri" w:hAnsi="Times New Roman" w:cs="Times New Roman"/>
          <w:b/>
          <w:sz w:val="28"/>
          <w:szCs w:val="28"/>
        </w:rPr>
        <w:t xml:space="preserve">ЗАСЕДАНИЯ САНИТАРНО-ПРОТИВОЭПИДЕМИЧЕСКОЙ КОМИССИИ </w:t>
      </w:r>
      <w:r w:rsidR="007A3448">
        <w:rPr>
          <w:rFonts w:ascii="Times New Roman" w:eastAsia="Calibri" w:hAnsi="Times New Roman" w:cs="Times New Roman"/>
          <w:b/>
          <w:sz w:val="28"/>
          <w:szCs w:val="28"/>
        </w:rPr>
        <w:t xml:space="preserve">МЭРИИ </w:t>
      </w:r>
      <w:r w:rsidRPr="00F531EF">
        <w:rPr>
          <w:rFonts w:ascii="Times New Roman" w:eastAsia="Calibri" w:hAnsi="Times New Roman" w:cs="Times New Roman"/>
          <w:b/>
          <w:sz w:val="28"/>
          <w:szCs w:val="28"/>
        </w:rPr>
        <w:t>ГОРОДА НОВОСИБИРСКА</w:t>
      </w:r>
    </w:p>
    <w:p w:rsidR="00F531EF" w:rsidRPr="00F531EF" w:rsidRDefault="00F531EF" w:rsidP="00F531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31EF" w:rsidRPr="00F531EF" w:rsidRDefault="00F531EF" w:rsidP="00F531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31EF">
        <w:rPr>
          <w:rFonts w:ascii="Times New Roman" w:eastAsia="Calibri" w:hAnsi="Times New Roman" w:cs="Times New Roman"/>
          <w:sz w:val="28"/>
          <w:szCs w:val="28"/>
        </w:rPr>
        <w:t>от «</w:t>
      </w:r>
      <w:r w:rsidR="000D7826">
        <w:rPr>
          <w:rFonts w:ascii="Times New Roman" w:eastAsia="Calibri" w:hAnsi="Times New Roman" w:cs="Times New Roman"/>
          <w:sz w:val="28"/>
          <w:szCs w:val="28"/>
        </w:rPr>
        <w:t>05</w:t>
      </w:r>
      <w:r w:rsidRPr="00F531E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0D7826">
        <w:rPr>
          <w:rFonts w:ascii="Times New Roman" w:eastAsia="Calibri" w:hAnsi="Times New Roman" w:cs="Times New Roman"/>
          <w:sz w:val="28"/>
          <w:szCs w:val="28"/>
        </w:rPr>
        <w:t>октября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B321BE">
        <w:rPr>
          <w:rFonts w:ascii="Times New Roman" w:eastAsia="Calibri" w:hAnsi="Times New Roman" w:cs="Times New Roman"/>
          <w:sz w:val="28"/>
          <w:szCs w:val="28"/>
        </w:rPr>
        <w:t>2</w:t>
      </w:r>
      <w:r w:rsidR="00F84B94">
        <w:rPr>
          <w:rFonts w:ascii="Times New Roman" w:eastAsia="Calibri" w:hAnsi="Times New Roman" w:cs="Times New Roman"/>
          <w:sz w:val="28"/>
          <w:szCs w:val="28"/>
        </w:rPr>
        <w:t>3</w:t>
      </w:r>
      <w:r w:rsidRPr="00F531EF">
        <w:rPr>
          <w:rFonts w:ascii="Times New Roman" w:eastAsia="Calibri" w:hAnsi="Times New Roman" w:cs="Times New Roman"/>
          <w:sz w:val="28"/>
          <w:szCs w:val="28"/>
        </w:rPr>
        <w:t xml:space="preserve"> г. № </w:t>
      </w:r>
      <w:r w:rsidR="005D6C28">
        <w:rPr>
          <w:rFonts w:ascii="Times New Roman" w:eastAsia="Calibri" w:hAnsi="Times New Roman" w:cs="Times New Roman"/>
          <w:sz w:val="28"/>
          <w:szCs w:val="28"/>
        </w:rPr>
        <w:t>4</w:t>
      </w:r>
      <w:r w:rsidR="000D7826">
        <w:rPr>
          <w:rFonts w:ascii="Times New Roman" w:eastAsia="Calibri" w:hAnsi="Times New Roman" w:cs="Times New Roman"/>
          <w:sz w:val="28"/>
          <w:szCs w:val="28"/>
        </w:rPr>
        <w:t>1</w:t>
      </w:r>
    </w:p>
    <w:p w:rsidR="007C16C3" w:rsidRDefault="007C16C3" w:rsidP="00F531E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31EF" w:rsidRDefault="00F531EF" w:rsidP="00F531E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31EF">
        <w:rPr>
          <w:rFonts w:ascii="Times New Roman" w:eastAsia="Calibri" w:hAnsi="Times New Roman" w:cs="Times New Roman"/>
          <w:sz w:val="28"/>
          <w:szCs w:val="28"/>
        </w:rPr>
        <w:t xml:space="preserve">Место проведения: </w:t>
      </w:r>
      <w:r w:rsidR="005D6C28">
        <w:rPr>
          <w:rFonts w:ascii="Times New Roman" w:eastAsia="Calibri" w:hAnsi="Times New Roman" w:cs="Times New Roman"/>
          <w:sz w:val="28"/>
          <w:szCs w:val="28"/>
        </w:rPr>
        <w:t xml:space="preserve">малый </w:t>
      </w:r>
      <w:r w:rsidR="00A062C2">
        <w:rPr>
          <w:rFonts w:ascii="Times New Roman" w:eastAsia="Calibri" w:hAnsi="Times New Roman" w:cs="Times New Roman"/>
          <w:sz w:val="28"/>
          <w:szCs w:val="28"/>
        </w:rPr>
        <w:t xml:space="preserve">зал </w:t>
      </w:r>
      <w:r w:rsidRPr="00F531EF">
        <w:rPr>
          <w:rFonts w:ascii="Times New Roman" w:eastAsia="Calibri" w:hAnsi="Times New Roman" w:cs="Times New Roman"/>
          <w:sz w:val="28"/>
          <w:szCs w:val="28"/>
        </w:rPr>
        <w:t>мэрии города Новосибирска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F531EF" w:rsidRPr="00F531EF" w:rsidRDefault="00F531EF" w:rsidP="00F531E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31EF" w:rsidRPr="004649A6" w:rsidRDefault="00F531EF" w:rsidP="004649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9A6">
        <w:rPr>
          <w:rFonts w:ascii="Times New Roman" w:eastAsia="Calibri" w:hAnsi="Times New Roman" w:cs="Times New Roman"/>
          <w:sz w:val="28"/>
          <w:szCs w:val="28"/>
        </w:rPr>
        <w:t>ПРЕДСЕДАТЕЛЬСТВОВАЛ: Шварц</w:t>
      </w:r>
      <w:r w:rsidR="007A3448">
        <w:rPr>
          <w:rFonts w:ascii="Times New Roman" w:eastAsia="Calibri" w:hAnsi="Times New Roman" w:cs="Times New Roman"/>
          <w:sz w:val="28"/>
          <w:szCs w:val="28"/>
        </w:rPr>
        <w:t>к</w:t>
      </w:r>
      <w:r w:rsidRPr="004649A6">
        <w:rPr>
          <w:rFonts w:ascii="Times New Roman" w:eastAsia="Calibri" w:hAnsi="Times New Roman" w:cs="Times New Roman"/>
          <w:sz w:val="28"/>
          <w:szCs w:val="28"/>
        </w:rPr>
        <w:t>опп В.А.</w:t>
      </w:r>
      <w:r w:rsidR="007C16C3">
        <w:rPr>
          <w:rFonts w:ascii="Times New Roman" w:eastAsia="Calibri" w:hAnsi="Times New Roman" w:cs="Times New Roman"/>
          <w:sz w:val="28"/>
          <w:szCs w:val="28"/>
        </w:rPr>
        <w:t>,</w:t>
      </w:r>
      <w:r w:rsidR="007C16C3" w:rsidRPr="007C16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16C3" w:rsidRPr="007C16C3">
        <w:rPr>
          <w:rFonts w:ascii="Times New Roman" w:hAnsi="Times New Roman" w:cs="Times New Roman"/>
          <w:sz w:val="28"/>
          <w:szCs w:val="28"/>
        </w:rPr>
        <w:t>заместитель мэра города Новосибирска</w:t>
      </w:r>
    </w:p>
    <w:p w:rsidR="006C348C" w:rsidRPr="004649A6" w:rsidRDefault="006C348C" w:rsidP="004649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4A" w:rsidRDefault="00A0324A" w:rsidP="00BF5B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49A6">
        <w:rPr>
          <w:rFonts w:ascii="Times New Roman" w:hAnsi="Times New Roman" w:cs="Times New Roman"/>
          <w:b/>
          <w:i/>
          <w:sz w:val="28"/>
          <w:szCs w:val="28"/>
        </w:rPr>
        <w:t>Присутствовали:</w:t>
      </w:r>
    </w:p>
    <w:tbl>
      <w:tblPr>
        <w:tblStyle w:val="ae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8"/>
        <w:gridCol w:w="313"/>
        <w:gridCol w:w="6502"/>
      </w:tblGrid>
      <w:tr w:rsidR="005D6C28" w:rsidRPr="00B2791E" w:rsidTr="00380BCF">
        <w:tc>
          <w:tcPr>
            <w:tcW w:w="9923" w:type="dxa"/>
            <w:gridSpan w:val="3"/>
          </w:tcPr>
          <w:p w:rsidR="005D6C28" w:rsidRPr="00B2791E" w:rsidRDefault="005D6C28" w:rsidP="00BF5B0B">
            <w:pPr>
              <w:pStyle w:val="af"/>
              <w:snapToGri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B2791E">
              <w:rPr>
                <w:rFonts w:cs="Times New Roman"/>
                <w:b/>
                <w:bCs/>
                <w:sz w:val="28"/>
                <w:szCs w:val="28"/>
              </w:rPr>
              <w:t>Члены комиссии</w:t>
            </w:r>
          </w:p>
        </w:tc>
      </w:tr>
      <w:tr w:rsidR="005D6C28" w:rsidRPr="00B2791E" w:rsidTr="00380BCF">
        <w:tc>
          <w:tcPr>
            <w:tcW w:w="3088" w:type="dxa"/>
            <w:hideMark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Шварцкопп</w:t>
            </w:r>
          </w:p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sz w:val="28"/>
                <w:szCs w:val="28"/>
              </w:rPr>
              <w:t>Валерий Александрович</w:t>
            </w:r>
          </w:p>
        </w:tc>
        <w:tc>
          <w:tcPr>
            <w:tcW w:w="313" w:type="dxa"/>
            <w:hideMark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  <w:hideMark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мэра города Новосибирска,</w:t>
            </w:r>
            <w:r w:rsidRPr="00483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835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санитарно-противоэпидемической комиссии</w:t>
            </w:r>
            <w:r w:rsidRPr="0048355A">
              <w:rPr>
                <w:rFonts w:ascii="Times New Roman" w:hAnsi="Times New Roman"/>
                <w:sz w:val="28"/>
                <w:szCs w:val="28"/>
              </w:rPr>
              <w:t xml:space="preserve"> мэрии города Новосибирска</w:t>
            </w:r>
          </w:p>
          <w:p w:rsidR="00D06DA4" w:rsidRPr="0048355A" w:rsidRDefault="00D06DA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6C28" w:rsidRPr="00B2791E" w:rsidTr="00380BCF">
        <w:tc>
          <w:tcPr>
            <w:tcW w:w="3088" w:type="dxa"/>
          </w:tcPr>
          <w:p w:rsidR="005D6C28" w:rsidRPr="0048355A" w:rsidRDefault="00191854" w:rsidP="00BF5B0B">
            <w:pPr>
              <w:pStyle w:val="af"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Самойлова Лада Витальевна</w:t>
            </w: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D06DA4" w:rsidRPr="0048355A" w:rsidRDefault="00191854" w:rsidP="00BF5B0B">
            <w:pPr>
              <w:pStyle w:val="af"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355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заместитель руководителя Управления Роспотребнадзора по Новосибирской области, заместитель председателя </w:t>
            </w:r>
            <w:r w:rsidRPr="0048355A">
              <w:rPr>
                <w:rFonts w:eastAsia="Times New Roman"/>
                <w:sz w:val="28"/>
                <w:szCs w:val="28"/>
                <w:lang w:eastAsia="ru-RU"/>
              </w:rPr>
              <w:t xml:space="preserve">санитарно-противоэпидемической комиссии </w:t>
            </w:r>
            <w:r w:rsidRPr="0048355A">
              <w:rPr>
                <w:sz w:val="28"/>
                <w:szCs w:val="28"/>
              </w:rPr>
              <w:t>мэрии города Новосибирска</w:t>
            </w:r>
            <w:r w:rsidRPr="0048355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D6C28" w:rsidRPr="00B2791E" w:rsidTr="00380BCF">
        <w:trPr>
          <w:trHeight w:val="1276"/>
        </w:trPr>
        <w:tc>
          <w:tcPr>
            <w:tcW w:w="3088" w:type="dxa"/>
            <w:hideMark/>
          </w:tcPr>
          <w:p w:rsidR="005D6C28" w:rsidRPr="0048355A" w:rsidRDefault="0019185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eastAsia="Times New Roman" w:cs="Times New Roman"/>
                <w:sz w:val="28"/>
                <w:szCs w:val="28"/>
                <w:lang w:eastAsia="ru-RU"/>
              </w:rPr>
              <w:t>Плотникова Наталья Геннадьевна</w:t>
            </w:r>
          </w:p>
        </w:tc>
        <w:tc>
          <w:tcPr>
            <w:tcW w:w="313" w:type="dxa"/>
            <w:hideMark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  <w:hideMark/>
          </w:tcPr>
          <w:p w:rsidR="005D6C28" w:rsidRPr="0048355A" w:rsidRDefault="00191854" w:rsidP="00BF5B0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по охране здоровья и медицинскому сопровождению социальных проектов управления по демографической политике мэрии города Новосибирска, ответственный секретарь санитарно-противоэпидемической комиссии мэрии города Новосибирска</w:t>
            </w:r>
          </w:p>
        </w:tc>
      </w:tr>
      <w:tr w:rsidR="00191854" w:rsidRPr="00B2791E" w:rsidTr="00380BCF">
        <w:trPr>
          <w:trHeight w:val="1276"/>
        </w:trPr>
        <w:tc>
          <w:tcPr>
            <w:tcW w:w="3088" w:type="dxa"/>
          </w:tcPr>
          <w:p w:rsidR="00191854" w:rsidRPr="0048355A" w:rsidRDefault="00191854" w:rsidP="00BF5B0B">
            <w:pPr>
              <w:pStyle w:val="af"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355A">
              <w:rPr>
                <w:rFonts w:eastAsia="Times New Roman" w:cs="Times New Roman"/>
                <w:sz w:val="28"/>
                <w:szCs w:val="28"/>
                <w:lang w:eastAsia="ru-RU"/>
              </w:rPr>
              <w:t>Захарова Елена Михайловна</w:t>
            </w:r>
          </w:p>
        </w:tc>
        <w:tc>
          <w:tcPr>
            <w:tcW w:w="313" w:type="dxa"/>
          </w:tcPr>
          <w:p w:rsidR="00191854" w:rsidRPr="0048355A" w:rsidRDefault="0019185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191854" w:rsidRPr="0048355A" w:rsidRDefault="0079346D" w:rsidP="00BF5B0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191854" w:rsidRPr="00483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лавный специалист отдела по охране здоровья и медицинскому сопровождению социальных проектов управления по демографической политике мэрии города Новосибирска, секретарь санитарно-противоэпидемической комиссии мэрии города Новосибирска</w:t>
            </w:r>
          </w:p>
        </w:tc>
      </w:tr>
      <w:tr w:rsidR="005D6C28" w:rsidRPr="00B2791E" w:rsidTr="00380BCF">
        <w:trPr>
          <w:trHeight w:val="834"/>
        </w:trPr>
        <w:tc>
          <w:tcPr>
            <w:tcW w:w="3088" w:type="dxa"/>
          </w:tcPr>
          <w:p w:rsidR="005D6C28" w:rsidRPr="0048355A" w:rsidRDefault="005D6C28" w:rsidP="00BF5B0B">
            <w:pPr>
              <w:pStyle w:val="af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8355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Чагина Наталья Николаевна</w:t>
            </w: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i/>
                <w:sz w:val="28"/>
                <w:szCs w:val="28"/>
              </w:rPr>
            </w:pPr>
            <w:r w:rsidRPr="0048355A">
              <w:rPr>
                <w:rFonts w:cs="Times New Roman"/>
                <w:bCs/>
                <w:i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8355A">
              <w:rPr>
                <w:rFonts w:ascii="Times New Roman" w:eastAsia="Times New Roman" w:hAnsi="Times New Roman"/>
                <w:iCs/>
                <w:sz w:val="28"/>
                <w:szCs w:val="28"/>
              </w:rPr>
              <w:t>начальник управления потребительского рынка мэрии города Новосибирска</w:t>
            </w:r>
          </w:p>
        </w:tc>
      </w:tr>
      <w:tr w:rsidR="00E06098" w:rsidRPr="00B2791E" w:rsidTr="00380BCF">
        <w:trPr>
          <w:trHeight w:val="834"/>
        </w:trPr>
        <w:tc>
          <w:tcPr>
            <w:tcW w:w="3088" w:type="dxa"/>
          </w:tcPr>
          <w:p w:rsidR="00E06098" w:rsidRPr="0048355A" w:rsidRDefault="00E06098" w:rsidP="00BF5B0B">
            <w:pPr>
              <w:pStyle w:val="af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8355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Титаренко Игорь Николаевич</w:t>
            </w:r>
          </w:p>
        </w:tc>
        <w:tc>
          <w:tcPr>
            <w:tcW w:w="313" w:type="dxa"/>
          </w:tcPr>
          <w:p w:rsidR="00E06098" w:rsidRPr="0048355A" w:rsidRDefault="00E06098" w:rsidP="00BF5B0B">
            <w:pPr>
              <w:pStyle w:val="af"/>
              <w:snapToGrid w:val="0"/>
              <w:jc w:val="both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6522" w:type="dxa"/>
          </w:tcPr>
          <w:p w:rsidR="00E06098" w:rsidRPr="0048355A" w:rsidRDefault="00E06098" w:rsidP="00BF5B0B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председатель постоянной комиссии Совета депутатов города Новосибирска по социальной политике и образованию</w:t>
            </w:r>
          </w:p>
        </w:tc>
      </w:tr>
      <w:tr w:rsidR="00E06098" w:rsidRPr="00B2791E" w:rsidTr="00380BCF">
        <w:trPr>
          <w:trHeight w:val="834"/>
        </w:trPr>
        <w:tc>
          <w:tcPr>
            <w:tcW w:w="3088" w:type="dxa"/>
          </w:tcPr>
          <w:p w:rsidR="00E06098" w:rsidRPr="0048355A" w:rsidRDefault="00E06098" w:rsidP="00BF5B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Аксаментов</w:t>
            </w:r>
          </w:p>
          <w:p w:rsidR="00E06098" w:rsidRPr="0048355A" w:rsidRDefault="00E06098" w:rsidP="00BF5B0B">
            <w:pPr>
              <w:pStyle w:val="af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8355A">
              <w:rPr>
                <w:rFonts w:ascii="Times New Roman" w:eastAsia="Calibri" w:hAnsi="Times New Roman" w:cs="Times New Roman"/>
                <w:sz w:val="28"/>
                <w:szCs w:val="28"/>
              </w:rPr>
              <w:t>Алексей Николаевич</w:t>
            </w:r>
          </w:p>
        </w:tc>
        <w:tc>
          <w:tcPr>
            <w:tcW w:w="313" w:type="dxa"/>
          </w:tcPr>
          <w:p w:rsidR="00E06098" w:rsidRPr="0048355A" w:rsidRDefault="00E06098" w:rsidP="00BF5B0B">
            <w:pPr>
              <w:pStyle w:val="af"/>
              <w:snapToGrid w:val="0"/>
              <w:jc w:val="both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6522" w:type="dxa"/>
          </w:tcPr>
          <w:p w:rsidR="00E06098" w:rsidRPr="0048355A" w:rsidRDefault="00E06098" w:rsidP="00BF5B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управления мэрии города Новосибирска по делам гражданской обороны, чрезвычайным ситуациям и обеспечению пожарной безопасности</w:t>
            </w:r>
          </w:p>
        </w:tc>
      </w:tr>
      <w:tr w:rsidR="005D6C28" w:rsidRPr="00B2791E" w:rsidTr="00380BCF">
        <w:trPr>
          <w:trHeight w:val="834"/>
        </w:trPr>
        <w:tc>
          <w:tcPr>
            <w:tcW w:w="3088" w:type="dxa"/>
          </w:tcPr>
          <w:p w:rsidR="005D6C28" w:rsidRPr="0048355A" w:rsidRDefault="00E06098" w:rsidP="00BF5B0B">
            <w:pPr>
              <w:pStyle w:val="af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Лапшина Наталья Вячеславовна (за Сидорову М.С.)</w:t>
            </w: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i/>
                <w:sz w:val="28"/>
                <w:szCs w:val="28"/>
              </w:rPr>
            </w:pPr>
            <w:r w:rsidRPr="0048355A">
              <w:rPr>
                <w:rFonts w:cs="Times New Roman"/>
                <w:bCs/>
                <w:i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D06DA4" w:rsidRPr="0048355A" w:rsidRDefault="00E06098" w:rsidP="00BF5B0B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 xml:space="preserve">консультант комитета охраны окружающей среды департамента энергетики, жилищного и коммунального хозяйства </w:t>
            </w:r>
            <w:r w:rsidR="0079346D" w:rsidRPr="0048355A">
              <w:rPr>
                <w:rFonts w:ascii="Times New Roman" w:hAnsi="Times New Roman"/>
                <w:sz w:val="28"/>
                <w:szCs w:val="28"/>
              </w:rPr>
              <w:t xml:space="preserve">мэрии </w:t>
            </w:r>
            <w:r w:rsidRPr="0048355A"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Pr="0048355A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</w:t>
            </w:r>
            <w:r w:rsidR="0079346D" w:rsidRPr="0048355A">
              <w:rPr>
                <w:rFonts w:ascii="Times New Roman" w:eastAsia="Times New Roman" w:hAnsi="Times New Roman"/>
                <w:iCs/>
                <w:sz w:val="28"/>
                <w:szCs w:val="28"/>
              </w:rPr>
              <w:t>Новосибирска</w:t>
            </w:r>
          </w:p>
        </w:tc>
      </w:tr>
      <w:tr w:rsidR="005D6C28" w:rsidRPr="00B2791E" w:rsidTr="00380BCF">
        <w:trPr>
          <w:trHeight w:val="834"/>
        </w:trPr>
        <w:tc>
          <w:tcPr>
            <w:tcW w:w="3088" w:type="dxa"/>
          </w:tcPr>
          <w:p w:rsidR="005D6C28" w:rsidRPr="0048355A" w:rsidRDefault="005D6C28" w:rsidP="00BF5B0B">
            <w:pPr>
              <w:pStyle w:val="af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eastAsia="Calibri" w:hAnsi="Times New Roman" w:cs="Times New Roman"/>
                <w:sz w:val="28"/>
                <w:szCs w:val="28"/>
              </w:rPr>
              <w:t>Чернышова Людмила Юрьевна (за Семенову Е. В.)</w:t>
            </w:r>
          </w:p>
          <w:p w:rsidR="00D06DA4" w:rsidRPr="0048355A" w:rsidRDefault="00D06DA4" w:rsidP="00BF5B0B">
            <w:pPr>
              <w:pStyle w:val="af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48355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Hlk147409244"/>
            <w:r w:rsidRPr="0048355A">
              <w:rPr>
                <w:rFonts w:ascii="Times New Roman" w:hAnsi="Times New Roman"/>
                <w:sz w:val="28"/>
                <w:szCs w:val="28"/>
              </w:rPr>
              <w:t>заведующий отделом эпидемиологии ФБУЗ «Центр гигиены и эпидемиологии в Новосибирской области»</w:t>
            </w:r>
            <w:bookmarkEnd w:id="0"/>
          </w:p>
        </w:tc>
      </w:tr>
      <w:tr w:rsidR="005D6C28" w:rsidRPr="00B2791E" w:rsidTr="00380BCF">
        <w:trPr>
          <w:trHeight w:val="834"/>
        </w:trPr>
        <w:tc>
          <w:tcPr>
            <w:tcW w:w="3088" w:type="dxa"/>
          </w:tcPr>
          <w:p w:rsidR="005D6C28" w:rsidRPr="0048355A" w:rsidRDefault="005D6C28" w:rsidP="00BF5B0B">
            <w:pPr>
              <w:pStyle w:val="af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Ракаева Анна Алексеевна</w:t>
            </w: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48355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контроля организации питания и ресурсного обеспечения управления ресурсного сопровождения учреждений в сфере образования мэрии города Новосибирска</w:t>
            </w:r>
          </w:p>
        </w:tc>
      </w:tr>
      <w:tr w:rsidR="005D6C28" w:rsidRPr="00B2791E" w:rsidTr="00380BCF">
        <w:trPr>
          <w:trHeight w:val="834"/>
        </w:trPr>
        <w:tc>
          <w:tcPr>
            <w:tcW w:w="3088" w:type="dxa"/>
          </w:tcPr>
          <w:p w:rsidR="005D6C28" w:rsidRPr="0048355A" w:rsidRDefault="00E06098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Михеев Иван Михайлович</w:t>
            </w:r>
            <w:r w:rsidR="0079346D" w:rsidRPr="0048355A">
              <w:rPr>
                <w:rFonts w:ascii="Times New Roman" w:hAnsi="Times New Roman" w:cs="Times New Roman"/>
                <w:sz w:val="28"/>
                <w:szCs w:val="28"/>
              </w:rPr>
              <w:t xml:space="preserve"> (за Соловьеву И.С.)</w:t>
            </w:r>
          </w:p>
          <w:p w:rsidR="00D06DA4" w:rsidRPr="0048355A" w:rsidRDefault="00D06DA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48355A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</w:t>
            </w:r>
          </w:p>
        </w:tc>
        <w:tc>
          <w:tcPr>
            <w:tcW w:w="6522" w:type="dxa"/>
          </w:tcPr>
          <w:p w:rsidR="005D6C28" w:rsidRPr="0048355A" w:rsidRDefault="00E0609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начальника управления культуры мэрии города Новосибирска – начальник отдела образования, культурно-досуговой деятельности и сохранения культурного наследия</w:t>
            </w:r>
          </w:p>
        </w:tc>
      </w:tr>
      <w:tr w:rsidR="005D6C28" w:rsidRPr="00B2791E" w:rsidTr="00380BCF">
        <w:trPr>
          <w:trHeight w:val="834"/>
        </w:trPr>
        <w:tc>
          <w:tcPr>
            <w:tcW w:w="3088" w:type="dxa"/>
          </w:tcPr>
          <w:p w:rsidR="005D6C28" w:rsidRPr="0048355A" w:rsidRDefault="00E06098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Юрьева Юлия Сергеевна</w:t>
            </w:r>
          </w:p>
        </w:tc>
        <w:tc>
          <w:tcPr>
            <w:tcW w:w="31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48355A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</w:t>
            </w:r>
          </w:p>
        </w:tc>
        <w:tc>
          <w:tcPr>
            <w:tcW w:w="6522" w:type="dxa"/>
          </w:tcPr>
          <w:p w:rsidR="005D6C28" w:rsidRPr="0048355A" w:rsidRDefault="00E0609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начальник отдела организации медицинской помощи детям и службы родовспоможения министерства здравоохранения Новосибирской области</w:t>
            </w:r>
          </w:p>
        </w:tc>
      </w:tr>
      <w:tr w:rsidR="005D6C28" w:rsidRPr="00B2791E" w:rsidTr="00380BCF">
        <w:trPr>
          <w:trHeight w:val="20"/>
        </w:trPr>
        <w:tc>
          <w:tcPr>
            <w:tcW w:w="9923" w:type="dxa"/>
            <w:gridSpan w:val="3"/>
            <w:vAlign w:val="center"/>
          </w:tcPr>
          <w:p w:rsidR="005D6C28" w:rsidRPr="0048355A" w:rsidRDefault="005D6C28" w:rsidP="00BF5B0B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5D6C28" w:rsidRPr="00B2791E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pStyle w:val="af"/>
              <w:tabs>
                <w:tab w:val="left" w:pos="3240"/>
              </w:tabs>
              <w:snapToGrid w:val="0"/>
              <w:ind w:left="117"/>
              <w:jc w:val="center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ru-RU" w:bidi="ar-SA"/>
              </w:rPr>
              <w:t>Дзержинский район</w:t>
            </w:r>
          </w:p>
        </w:tc>
      </w:tr>
      <w:tr w:rsidR="005D6C28" w:rsidRPr="00B2791E" w:rsidTr="00380BCF">
        <w:trPr>
          <w:trHeight w:val="20"/>
        </w:trPr>
        <w:tc>
          <w:tcPr>
            <w:tcW w:w="3118" w:type="dxa"/>
          </w:tcPr>
          <w:p w:rsidR="005D6C28" w:rsidRPr="0048355A" w:rsidRDefault="00E06098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Боброва Марина Анатольевна</w:t>
            </w:r>
          </w:p>
          <w:p w:rsidR="00D06DA4" w:rsidRPr="0048355A" w:rsidRDefault="00D06DA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rFonts w:cs="Times New Roman"/>
                <w:sz w:val="28"/>
                <w:szCs w:val="28"/>
              </w:rPr>
              <w:t>заместитель главы</w:t>
            </w:r>
            <w:r w:rsidR="00E06098" w:rsidRPr="0048355A">
              <w:rPr>
                <w:rFonts w:cs="Times New Roman"/>
                <w:sz w:val="28"/>
                <w:szCs w:val="28"/>
              </w:rPr>
              <w:t xml:space="preserve"> по социальной сфере</w:t>
            </w:r>
            <w:r w:rsidRPr="0048355A">
              <w:rPr>
                <w:rFonts w:cs="Times New Roman"/>
                <w:sz w:val="28"/>
                <w:szCs w:val="28"/>
              </w:rPr>
              <w:t xml:space="preserve"> администрации Дзержинского района</w:t>
            </w:r>
            <w:r w:rsidR="00E06098" w:rsidRPr="0048355A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5D6C28" w:rsidRPr="00B2791E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pStyle w:val="af"/>
              <w:tabs>
                <w:tab w:val="left" w:pos="3195"/>
              </w:tabs>
              <w:snapToGrid w:val="0"/>
              <w:jc w:val="center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ru-RU" w:bidi="ar-SA"/>
              </w:rPr>
              <w:t>Калининский район</w:t>
            </w:r>
          </w:p>
        </w:tc>
      </w:tr>
      <w:tr w:rsidR="005D6C28" w:rsidRPr="00B2791E" w:rsidTr="00380BCF">
        <w:trPr>
          <w:trHeight w:val="20"/>
        </w:trPr>
        <w:tc>
          <w:tcPr>
            <w:tcW w:w="3118" w:type="dxa"/>
          </w:tcPr>
          <w:p w:rsidR="00D06DA4" w:rsidRPr="0048355A" w:rsidRDefault="00E06098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Казакова Елена Юрьевна</w:t>
            </w: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rFonts w:cs="Times New Roman"/>
                <w:sz w:val="28"/>
                <w:szCs w:val="28"/>
              </w:rPr>
              <w:t xml:space="preserve">заместитель главы </w:t>
            </w:r>
            <w:r w:rsidR="00E06098" w:rsidRPr="0048355A">
              <w:rPr>
                <w:rFonts w:cs="Times New Roman"/>
                <w:sz w:val="28"/>
                <w:szCs w:val="28"/>
              </w:rPr>
              <w:t xml:space="preserve">по социальной сфере </w:t>
            </w:r>
            <w:r w:rsidRPr="0048355A">
              <w:rPr>
                <w:rFonts w:cs="Times New Roman"/>
                <w:sz w:val="28"/>
                <w:szCs w:val="28"/>
              </w:rPr>
              <w:t>администрации Калининского района</w:t>
            </w:r>
            <w:r w:rsidR="00E06098" w:rsidRPr="0048355A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5D6C28" w:rsidRPr="00B2791E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pStyle w:val="af"/>
              <w:tabs>
                <w:tab w:val="left" w:pos="3270"/>
              </w:tabs>
              <w:snapToGrid w:val="0"/>
              <w:jc w:val="center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rFonts w:cs="Times New Roman"/>
                <w:b/>
                <w:bCs/>
                <w:sz w:val="28"/>
                <w:szCs w:val="28"/>
              </w:rPr>
              <w:t>Кировский район</w:t>
            </w:r>
          </w:p>
        </w:tc>
      </w:tr>
      <w:tr w:rsidR="005D6C28" w:rsidRPr="00B2791E" w:rsidTr="00380BCF">
        <w:trPr>
          <w:trHeight w:val="20"/>
        </w:trPr>
        <w:tc>
          <w:tcPr>
            <w:tcW w:w="3118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48355A">
              <w:rPr>
                <w:rFonts w:cs="Times New Roman"/>
                <w:sz w:val="28"/>
                <w:szCs w:val="28"/>
              </w:rPr>
              <w:t>Тимошенко Игорь Владимирович</w:t>
            </w:r>
          </w:p>
          <w:p w:rsidR="00D06DA4" w:rsidRPr="0048355A" w:rsidRDefault="00D06DA4" w:rsidP="00BF5B0B">
            <w:pPr>
              <w:pStyle w:val="af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заместитель главы по социальной сфере администрации Кировского района</w:t>
            </w:r>
          </w:p>
        </w:tc>
      </w:tr>
      <w:tr w:rsidR="005D6C28" w:rsidRPr="00B2791E" w:rsidTr="00380BCF">
        <w:trPr>
          <w:trHeight w:val="20"/>
        </w:trPr>
        <w:tc>
          <w:tcPr>
            <w:tcW w:w="3118" w:type="dxa"/>
          </w:tcPr>
          <w:p w:rsidR="005D6C28" w:rsidRPr="0048355A" w:rsidRDefault="00E06098" w:rsidP="00BF5B0B">
            <w:pPr>
              <w:pStyle w:val="af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48355A">
              <w:rPr>
                <w:rFonts w:cs="Times New Roman"/>
                <w:sz w:val="28"/>
                <w:szCs w:val="28"/>
              </w:rPr>
              <w:t>Гатаулин Олег Васильевич</w:t>
            </w: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3924A6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н</w:t>
            </w:r>
            <w:r w:rsidR="00E06098" w:rsidRPr="0048355A">
              <w:rPr>
                <w:rFonts w:ascii="Times New Roman" w:hAnsi="Times New Roman"/>
                <w:sz w:val="28"/>
                <w:szCs w:val="28"/>
              </w:rPr>
              <w:t>ачальник отдела социальной поддержки населения администрации Кировского района</w:t>
            </w:r>
          </w:p>
        </w:tc>
      </w:tr>
      <w:tr w:rsidR="005D6C28" w:rsidRPr="00B2791E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pStyle w:val="af"/>
              <w:tabs>
                <w:tab w:val="left" w:pos="3345"/>
              </w:tabs>
              <w:snapToGrid w:val="0"/>
              <w:jc w:val="center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rFonts w:cs="Times New Roman"/>
                <w:b/>
                <w:bCs/>
                <w:sz w:val="28"/>
                <w:szCs w:val="28"/>
              </w:rPr>
              <w:t>Ленинский район</w:t>
            </w:r>
          </w:p>
        </w:tc>
      </w:tr>
      <w:tr w:rsidR="005D6C28" w:rsidRPr="00B2791E" w:rsidTr="00380BCF">
        <w:trPr>
          <w:trHeight w:val="20"/>
        </w:trPr>
        <w:tc>
          <w:tcPr>
            <w:tcW w:w="3118" w:type="dxa"/>
            <w:shd w:val="clear" w:color="auto" w:fill="auto"/>
          </w:tcPr>
          <w:p w:rsidR="005D6C28" w:rsidRPr="0048355A" w:rsidRDefault="003924A6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Малюшко Марина Николаевна</w:t>
            </w:r>
          </w:p>
          <w:p w:rsidR="00D06DA4" w:rsidRPr="0048355A" w:rsidRDefault="00D06DA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  <w:shd w:val="clear" w:color="auto" w:fill="auto"/>
          </w:tcPr>
          <w:p w:rsidR="005D6C28" w:rsidRPr="0048355A" w:rsidRDefault="003924A6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</w:pPr>
            <w:r w:rsidRPr="0048355A">
              <w:rPr>
                <w:sz w:val="28"/>
                <w:szCs w:val="28"/>
              </w:rPr>
              <w:t>начальник отдела социальной поддержки населения администрации Ленинского района</w:t>
            </w:r>
          </w:p>
        </w:tc>
      </w:tr>
      <w:tr w:rsidR="005D6C28" w:rsidRPr="00CF4FFC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tabs>
                <w:tab w:val="left" w:pos="3495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355A">
              <w:rPr>
                <w:rFonts w:ascii="Times New Roman" w:hAnsi="Times New Roman"/>
                <w:b/>
                <w:bCs/>
                <w:sz w:val="28"/>
                <w:szCs w:val="28"/>
              </w:rPr>
              <w:t>Октябрьский район</w:t>
            </w:r>
          </w:p>
        </w:tc>
      </w:tr>
      <w:tr w:rsidR="005D6C28" w:rsidRPr="00CF4FFC" w:rsidTr="00380BCF">
        <w:trPr>
          <w:trHeight w:val="20"/>
        </w:trPr>
        <w:tc>
          <w:tcPr>
            <w:tcW w:w="3118" w:type="dxa"/>
          </w:tcPr>
          <w:p w:rsidR="005D6C28" w:rsidRPr="0048355A" w:rsidRDefault="003924A6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bCs/>
                <w:sz w:val="28"/>
                <w:szCs w:val="28"/>
              </w:rPr>
              <w:t>Нечунаева Наталья Григорьевна</w:t>
            </w: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 xml:space="preserve">заместитель главы по </w:t>
            </w:r>
            <w:r w:rsidR="003924A6" w:rsidRPr="0048355A">
              <w:rPr>
                <w:rFonts w:ascii="Times New Roman" w:hAnsi="Times New Roman"/>
                <w:sz w:val="28"/>
                <w:szCs w:val="28"/>
              </w:rPr>
              <w:t>социальной сфере</w:t>
            </w:r>
            <w:r w:rsidRPr="0048355A">
              <w:rPr>
                <w:rFonts w:ascii="Times New Roman" w:hAnsi="Times New Roman"/>
                <w:sz w:val="28"/>
                <w:szCs w:val="28"/>
              </w:rPr>
              <w:t xml:space="preserve"> администрации Октябрьского района</w:t>
            </w:r>
          </w:p>
        </w:tc>
      </w:tr>
      <w:tr w:rsidR="005D6C28" w:rsidRPr="00CF4FFC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tabs>
                <w:tab w:val="left" w:pos="3495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355A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Первомайский район</w:t>
            </w:r>
          </w:p>
        </w:tc>
      </w:tr>
      <w:tr w:rsidR="005D6C28" w:rsidRPr="00CF4FFC" w:rsidTr="00380BCF">
        <w:trPr>
          <w:trHeight w:val="20"/>
        </w:trPr>
        <w:tc>
          <w:tcPr>
            <w:tcW w:w="3118" w:type="dxa"/>
          </w:tcPr>
          <w:p w:rsidR="005D6C28" w:rsidRPr="0048355A" w:rsidRDefault="00BA68CA" w:rsidP="00BF5B0B">
            <w:pPr>
              <w:pStyle w:val="af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eastAsia="Calibri" w:hAnsi="Times New Roman" w:cs="Times New Roman"/>
                <w:sz w:val="28"/>
                <w:szCs w:val="28"/>
              </w:rPr>
              <w:t>Дуева Надежда Андреевна</w:t>
            </w:r>
          </w:p>
          <w:p w:rsidR="00D06DA4" w:rsidRPr="0048355A" w:rsidRDefault="00D06DA4" w:rsidP="00BF5B0B">
            <w:pPr>
              <w:pStyle w:val="af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48355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заместитель главы</w:t>
            </w:r>
            <w:r w:rsidR="00EF65C4" w:rsidRPr="0048355A">
              <w:rPr>
                <w:rFonts w:ascii="Times New Roman" w:hAnsi="Times New Roman"/>
                <w:sz w:val="28"/>
                <w:szCs w:val="28"/>
              </w:rPr>
              <w:t xml:space="preserve"> по социальной сфере</w:t>
            </w:r>
            <w:r w:rsidRPr="0048355A">
              <w:rPr>
                <w:rFonts w:ascii="Times New Roman" w:hAnsi="Times New Roman"/>
                <w:sz w:val="28"/>
                <w:szCs w:val="28"/>
              </w:rPr>
              <w:t xml:space="preserve"> администрации Первомайского района </w:t>
            </w:r>
          </w:p>
        </w:tc>
      </w:tr>
      <w:tr w:rsidR="005D6C28" w:rsidRPr="00CF4FFC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tabs>
                <w:tab w:val="left" w:pos="3495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355A">
              <w:rPr>
                <w:rFonts w:ascii="Times New Roman" w:hAnsi="Times New Roman"/>
                <w:b/>
                <w:bCs/>
                <w:sz w:val="28"/>
                <w:szCs w:val="28"/>
              </w:rPr>
              <w:t>Советский район</w:t>
            </w:r>
          </w:p>
        </w:tc>
      </w:tr>
      <w:tr w:rsidR="005D6C28" w:rsidRPr="00CF4FFC" w:rsidTr="00380BCF">
        <w:trPr>
          <w:trHeight w:val="20"/>
        </w:trPr>
        <w:tc>
          <w:tcPr>
            <w:tcW w:w="3118" w:type="dxa"/>
          </w:tcPr>
          <w:p w:rsidR="00D06DA4" w:rsidRPr="0048355A" w:rsidRDefault="005D6C28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Киселева Наталья Алексеевна</w:t>
            </w: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5D6C28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заместитель главы по социальной сфере администрации Советского района</w:t>
            </w:r>
          </w:p>
        </w:tc>
      </w:tr>
      <w:tr w:rsidR="005D6C28" w:rsidRPr="00CF4FFC" w:rsidTr="00380BCF">
        <w:trPr>
          <w:trHeight w:val="20"/>
        </w:trPr>
        <w:tc>
          <w:tcPr>
            <w:tcW w:w="9923" w:type="dxa"/>
            <w:gridSpan w:val="3"/>
          </w:tcPr>
          <w:p w:rsidR="005D6C28" w:rsidRPr="0048355A" w:rsidRDefault="005D6C28" w:rsidP="00BF5B0B">
            <w:pPr>
              <w:tabs>
                <w:tab w:val="left" w:pos="3525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355A">
              <w:rPr>
                <w:rFonts w:ascii="Times New Roman" w:hAnsi="Times New Roman"/>
                <w:b/>
                <w:bCs/>
                <w:sz w:val="28"/>
                <w:szCs w:val="28"/>
              </w:rPr>
              <w:t>Центральный округ</w:t>
            </w:r>
          </w:p>
        </w:tc>
      </w:tr>
      <w:tr w:rsidR="005D6C28" w:rsidRPr="00CF4FFC" w:rsidTr="00380BCF">
        <w:trPr>
          <w:trHeight w:val="20"/>
        </w:trPr>
        <w:tc>
          <w:tcPr>
            <w:tcW w:w="3118" w:type="dxa"/>
          </w:tcPr>
          <w:p w:rsidR="00D06DA4" w:rsidRPr="0048355A" w:rsidRDefault="00EF65C4" w:rsidP="00BF5B0B">
            <w:pPr>
              <w:pStyle w:val="af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eastAsia="Calibri" w:hAnsi="Times New Roman" w:cs="Times New Roman"/>
                <w:sz w:val="28"/>
                <w:szCs w:val="28"/>
              </w:rPr>
              <w:t>Таймасова Галина Николаевна</w:t>
            </w: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48355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-</w:t>
            </w:r>
          </w:p>
        </w:tc>
        <w:tc>
          <w:tcPr>
            <w:tcW w:w="6522" w:type="dxa"/>
          </w:tcPr>
          <w:p w:rsidR="005D6C28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 xml:space="preserve">первый </w:t>
            </w:r>
            <w:r w:rsidR="005D6C28" w:rsidRPr="0048355A">
              <w:rPr>
                <w:rFonts w:ascii="Times New Roman" w:hAnsi="Times New Roman"/>
                <w:sz w:val="28"/>
                <w:szCs w:val="28"/>
              </w:rPr>
              <w:t>заместитель главы администрации</w:t>
            </w:r>
            <w:r w:rsidRPr="0048355A">
              <w:rPr>
                <w:rFonts w:ascii="Times New Roman" w:hAnsi="Times New Roman"/>
                <w:sz w:val="28"/>
                <w:szCs w:val="28"/>
              </w:rPr>
              <w:t xml:space="preserve"> Центрального округа</w:t>
            </w:r>
          </w:p>
        </w:tc>
      </w:tr>
      <w:tr w:rsidR="005D6C28" w:rsidRPr="00B2791E" w:rsidTr="00380BCF">
        <w:trPr>
          <w:trHeight w:val="20"/>
        </w:trPr>
        <w:tc>
          <w:tcPr>
            <w:tcW w:w="3118" w:type="dxa"/>
          </w:tcPr>
          <w:p w:rsidR="005D6C28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Бочкарева Елена Николаевна</w:t>
            </w:r>
          </w:p>
        </w:tc>
        <w:tc>
          <w:tcPr>
            <w:tcW w:w="283" w:type="dxa"/>
          </w:tcPr>
          <w:p w:rsidR="005D6C28" w:rsidRPr="0048355A" w:rsidRDefault="005D6C28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355A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6522" w:type="dxa"/>
          </w:tcPr>
          <w:p w:rsidR="005D6C28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старшая медицинская сестра МКУ «Теплый дом»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Фрейман Марина Геннадьевна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старшая медицинская сестра МКУ «Жемчужина»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Одегова Ольга Викторовна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старшая медицинская сестра МКУ «Созвездие»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Каурова Наталья Васильевна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старшая медицинская сестра филиала МБУ «ГЦДАР»-социально -оздоровительный центр «Обские зори»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Сологуб Борис Вячеславович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заведующий отделением социально-медицинской реабилитации филиала МБУ «ГЦСПСиД» «Центр реабилитации «Олеся»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Рябко Марина Анатольевна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заместитель директора филиала «КЦСОН Дзержинского и Калининского районов»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Рудницкая Лариса Францевна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начальник отдела образования администрации Октябрьского района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Красильникова Татьяна Александровна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главный специалист отдела образования администрации Советского района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EF65C4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Парунова Светлана Викторовна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EF65C4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начальник отдела образования администрации Ленинского района</w:t>
            </w:r>
          </w:p>
        </w:tc>
      </w:tr>
      <w:tr w:rsidR="00EF65C4" w:rsidRPr="00B2791E" w:rsidTr="00380BCF">
        <w:trPr>
          <w:trHeight w:val="20"/>
        </w:trPr>
        <w:tc>
          <w:tcPr>
            <w:tcW w:w="3118" w:type="dxa"/>
          </w:tcPr>
          <w:p w:rsidR="00EF65C4" w:rsidRPr="0048355A" w:rsidRDefault="00BA4B10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Жукова Елена Сергеевна</w:t>
            </w:r>
          </w:p>
        </w:tc>
        <w:tc>
          <w:tcPr>
            <w:tcW w:w="283" w:type="dxa"/>
          </w:tcPr>
          <w:p w:rsidR="00EF65C4" w:rsidRPr="0048355A" w:rsidRDefault="00EF65C4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EF65C4" w:rsidRPr="0048355A" w:rsidRDefault="00BA4B10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начальник отдела образования администрации Калининского района</w:t>
            </w:r>
          </w:p>
        </w:tc>
      </w:tr>
      <w:tr w:rsidR="00BA4B10" w:rsidRPr="00B2791E" w:rsidTr="00380BCF">
        <w:trPr>
          <w:trHeight w:val="20"/>
        </w:trPr>
        <w:tc>
          <w:tcPr>
            <w:tcW w:w="3118" w:type="dxa"/>
          </w:tcPr>
          <w:p w:rsidR="00BA4B10" w:rsidRPr="0048355A" w:rsidRDefault="00BA4B10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Чагина Ирина Васильевна</w:t>
            </w:r>
          </w:p>
        </w:tc>
        <w:tc>
          <w:tcPr>
            <w:tcW w:w="283" w:type="dxa"/>
          </w:tcPr>
          <w:p w:rsidR="00BA4B10" w:rsidRPr="0048355A" w:rsidRDefault="00BA4B10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BA4B10" w:rsidRPr="0048355A" w:rsidRDefault="00BA4B10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начальник отдела образования администрации Первомайского района</w:t>
            </w:r>
          </w:p>
        </w:tc>
      </w:tr>
      <w:tr w:rsidR="00BA4B10" w:rsidRPr="00B2791E" w:rsidTr="00380BCF">
        <w:trPr>
          <w:trHeight w:val="20"/>
        </w:trPr>
        <w:tc>
          <w:tcPr>
            <w:tcW w:w="3118" w:type="dxa"/>
          </w:tcPr>
          <w:p w:rsidR="00BA4B10" w:rsidRPr="0048355A" w:rsidRDefault="00BA4B10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Демина Юлия Вячеславовна</w:t>
            </w:r>
          </w:p>
        </w:tc>
        <w:tc>
          <w:tcPr>
            <w:tcW w:w="283" w:type="dxa"/>
          </w:tcPr>
          <w:p w:rsidR="00BA4B10" w:rsidRPr="0048355A" w:rsidRDefault="00BA4B10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BA4B10" w:rsidRPr="0048355A" w:rsidRDefault="00BA4B10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начальник отдела образования администрации Кировского района</w:t>
            </w:r>
          </w:p>
        </w:tc>
      </w:tr>
      <w:tr w:rsidR="00BA4B10" w:rsidRPr="00B2791E" w:rsidTr="00380BCF">
        <w:trPr>
          <w:trHeight w:val="20"/>
        </w:trPr>
        <w:tc>
          <w:tcPr>
            <w:tcW w:w="3118" w:type="dxa"/>
          </w:tcPr>
          <w:p w:rsidR="00BA4B10" w:rsidRPr="0048355A" w:rsidRDefault="00BA4B10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Антонович Ольга Анатольевна</w:t>
            </w:r>
          </w:p>
        </w:tc>
        <w:tc>
          <w:tcPr>
            <w:tcW w:w="283" w:type="dxa"/>
          </w:tcPr>
          <w:p w:rsidR="00BA4B10" w:rsidRPr="0048355A" w:rsidRDefault="00BA4B10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BA4B10" w:rsidRPr="0048355A" w:rsidRDefault="00BA4B10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руководитель службы охраны МУП города Новосибирска «Новосибирский метрополитен»</w:t>
            </w:r>
          </w:p>
        </w:tc>
      </w:tr>
      <w:tr w:rsidR="00BA4B10" w:rsidRPr="00B2791E" w:rsidTr="00380BCF">
        <w:trPr>
          <w:trHeight w:val="20"/>
        </w:trPr>
        <w:tc>
          <w:tcPr>
            <w:tcW w:w="3118" w:type="dxa"/>
          </w:tcPr>
          <w:p w:rsidR="00BA4B10" w:rsidRPr="0048355A" w:rsidRDefault="00BA4B10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Домошенкина Оксана Анатольевна</w:t>
            </w:r>
          </w:p>
        </w:tc>
        <w:tc>
          <w:tcPr>
            <w:tcW w:w="283" w:type="dxa"/>
          </w:tcPr>
          <w:p w:rsidR="00BA4B10" w:rsidRPr="0048355A" w:rsidRDefault="00BA4B10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BA4B10" w:rsidRPr="0048355A" w:rsidRDefault="00BA4B10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консультант управления организационно-правового обеспечения в сфере транспорта и дорожно – благоустроительного комплекса мэрии города Новосибирска</w:t>
            </w:r>
          </w:p>
        </w:tc>
      </w:tr>
      <w:tr w:rsidR="00BA4B10" w:rsidRPr="00B2791E" w:rsidTr="00380BCF">
        <w:trPr>
          <w:trHeight w:val="20"/>
        </w:trPr>
        <w:tc>
          <w:tcPr>
            <w:tcW w:w="3118" w:type="dxa"/>
          </w:tcPr>
          <w:p w:rsidR="00BA4B10" w:rsidRPr="0048355A" w:rsidRDefault="00BA4B10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Зыкина Марина Олеговна</w:t>
            </w:r>
          </w:p>
        </w:tc>
        <w:tc>
          <w:tcPr>
            <w:tcW w:w="283" w:type="dxa"/>
          </w:tcPr>
          <w:p w:rsidR="00BA4B10" w:rsidRPr="0048355A" w:rsidRDefault="00BA4B10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BA4B10" w:rsidRPr="0048355A" w:rsidRDefault="00BA4B10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специалист по охране труда ЗАО «Птицефабрика «Октябрьская»</w:t>
            </w:r>
          </w:p>
        </w:tc>
      </w:tr>
      <w:tr w:rsidR="00BA4B10" w:rsidRPr="00B2791E" w:rsidTr="00380BCF">
        <w:trPr>
          <w:trHeight w:val="20"/>
        </w:trPr>
        <w:tc>
          <w:tcPr>
            <w:tcW w:w="3118" w:type="dxa"/>
          </w:tcPr>
          <w:p w:rsidR="00BA4B10" w:rsidRPr="0048355A" w:rsidRDefault="0008263F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Иванова Лариса Витальевна</w:t>
            </w:r>
          </w:p>
        </w:tc>
        <w:tc>
          <w:tcPr>
            <w:tcW w:w="283" w:type="dxa"/>
          </w:tcPr>
          <w:p w:rsidR="00BA4B10" w:rsidRPr="0048355A" w:rsidRDefault="00BA4B10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BA4B10" w:rsidRPr="0048355A" w:rsidRDefault="0008263F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старший фельдшер МУП «Новосибирский зоопарк им. Р.А. Шило»</w:t>
            </w:r>
          </w:p>
        </w:tc>
      </w:tr>
      <w:tr w:rsidR="0008263F" w:rsidRPr="00B2791E" w:rsidTr="00380BCF">
        <w:trPr>
          <w:trHeight w:val="20"/>
        </w:trPr>
        <w:tc>
          <w:tcPr>
            <w:tcW w:w="3118" w:type="dxa"/>
          </w:tcPr>
          <w:p w:rsidR="0008263F" w:rsidRPr="0048355A" w:rsidRDefault="0008263F" w:rsidP="00BF5B0B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5A">
              <w:rPr>
                <w:rFonts w:ascii="Times New Roman" w:hAnsi="Times New Roman" w:cs="Times New Roman"/>
                <w:sz w:val="28"/>
                <w:szCs w:val="28"/>
              </w:rPr>
              <w:t>Донзанов Евгений Ринчинович</w:t>
            </w:r>
          </w:p>
        </w:tc>
        <w:tc>
          <w:tcPr>
            <w:tcW w:w="283" w:type="dxa"/>
          </w:tcPr>
          <w:p w:rsidR="0008263F" w:rsidRPr="0048355A" w:rsidRDefault="0008263F" w:rsidP="00BF5B0B">
            <w:pPr>
              <w:pStyle w:val="af"/>
              <w:snapToGrid w:val="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6522" w:type="dxa"/>
          </w:tcPr>
          <w:p w:rsidR="0008263F" w:rsidRPr="0048355A" w:rsidRDefault="0008263F" w:rsidP="00BF5B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55A">
              <w:rPr>
                <w:rFonts w:ascii="Times New Roman" w:hAnsi="Times New Roman"/>
                <w:sz w:val="28"/>
                <w:szCs w:val="28"/>
              </w:rPr>
              <w:t>муниципальное предприятие «Новосибирская аптечная сеть», главный специалист отдела анализа и развития</w:t>
            </w:r>
          </w:p>
        </w:tc>
      </w:tr>
    </w:tbl>
    <w:p w:rsidR="00E06098" w:rsidRDefault="00E06098" w:rsidP="00BF5B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324A" w:rsidRDefault="0030224E" w:rsidP="00AA0B8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49A6">
        <w:rPr>
          <w:rFonts w:ascii="Times New Roman" w:hAnsi="Times New Roman" w:cs="Times New Roman"/>
          <w:b/>
          <w:i/>
          <w:sz w:val="28"/>
          <w:szCs w:val="28"/>
        </w:rPr>
        <w:t>Повестка:</w:t>
      </w:r>
    </w:p>
    <w:p w:rsidR="000B71DC" w:rsidRDefault="000B71DC" w:rsidP="000B71DC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6D6F97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F4E12" w:rsidRPr="00D30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F4E12" w:rsidRPr="00D306D1">
        <w:rPr>
          <w:rFonts w:ascii="Times New Roman" w:hAnsi="Times New Roman" w:cs="Times New Roman"/>
          <w:b/>
          <w:sz w:val="28"/>
          <w:szCs w:val="28"/>
        </w:rPr>
        <w:t>О подготовке к эпидемическому сезону по гриппу и ОРВИ 2023-2024гг, основные противоэпидемические мероприятия»</w:t>
      </w:r>
    </w:p>
    <w:p w:rsidR="00380BCF" w:rsidRDefault="000B71DC" w:rsidP="00380BC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71DC">
        <w:rPr>
          <w:rFonts w:ascii="Times New Roman" w:hAnsi="Times New Roman" w:cs="Times New Roman"/>
          <w:i/>
          <w:sz w:val="28"/>
          <w:szCs w:val="28"/>
        </w:rPr>
        <w:t>Выступили:</w:t>
      </w:r>
    </w:p>
    <w:p w:rsidR="004F4E12" w:rsidRPr="004F4E12" w:rsidRDefault="004F4E12" w:rsidP="004F4E12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F4E1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Чернышова Людмила Юрьевна</w:t>
      </w:r>
      <w:r w:rsidR="00D06DA4" w:rsidRPr="00D06DA4"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="00D06DA4" w:rsidRPr="00D06D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F4E12">
        <w:rPr>
          <w:rFonts w:ascii="Times New Roman" w:hAnsi="Times New Roman"/>
          <w:i/>
          <w:iCs/>
          <w:sz w:val="28"/>
          <w:szCs w:val="28"/>
        </w:rPr>
        <w:t xml:space="preserve">заведующий отделом эпидемиологии ФБУЗ «Центр гигиены и эпидемиологии в Новосибирской </w:t>
      </w:r>
      <w:r>
        <w:rPr>
          <w:rFonts w:ascii="Times New Roman" w:hAnsi="Times New Roman"/>
          <w:i/>
          <w:iCs/>
          <w:sz w:val="28"/>
          <w:szCs w:val="28"/>
        </w:rPr>
        <w:t>области</w:t>
      </w:r>
      <w:r w:rsidRPr="004F4E12">
        <w:rPr>
          <w:rFonts w:ascii="Times New Roman" w:hAnsi="Times New Roman"/>
          <w:i/>
          <w:iCs/>
          <w:sz w:val="28"/>
          <w:szCs w:val="28"/>
        </w:rPr>
        <w:t>»</w:t>
      </w:r>
    </w:p>
    <w:p w:rsidR="0018639A" w:rsidRPr="0018639A" w:rsidRDefault="0018639A" w:rsidP="00482E17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9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эпид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емический </w:t>
      </w:r>
      <w:r w:rsidRPr="0018639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сезон 2022-2023 гг. ОРВИ переболело 508198 жителей г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орода</w:t>
      </w:r>
      <w:r w:rsidRPr="0018639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Новосибирска, что составляет в структуре инфекционных заболеваний 94,8 %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  <w:r w:rsidR="0048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639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Удельный вес городских жителей переболевших ОРВИ составил 66%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  <w:r w:rsidRPr="0018639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18639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Эпидемический сезон по гриппу и ОРВИ 2022-2023 гг. характеризовался:</w:t>
      </w:r>
      <w:r w:rsidR="00482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</w:t>
      </w:r>
      <w:r w:rsidRPr="0018639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анним началом эпидемического подъема заболеваемости гриппом и ОРВИ</w:t>
      </w:r>
      <w:r w:rsidR="00482E1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="00482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F3C" w:rsidRPr="00046F3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Длительность эпидемического сезона гриппа </w:t>
      </w:r>
      <w:r w:rsidR="00046F3C" w:rsidRPr="00046F3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составила 15 недель.</w:t>
      </w:r>
      <w:r w:rsidR="00482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F3C" w:rsidRPr="00046F3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Удельный вес среди заболевших взрослого населения составил 43,5% (473 случая), на детей до 17 лет приходится 56,5% (615 случаев).</w:t>
      </w:r>
    </w:p>
    <w:p w:rsidR="00C51925" w:rsidRPr="0089445E" w:rsidRDefault="0089445E" w:rsidP="00482E1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городу Новосибирску за </w:t>
      </w:r>
      <w:r w:rsidR="00C51925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месяцев 2023г ОРВИ переболело 375920 жителей, показатель заболеваемости 23185,9 на 100 тысяч населения</w:t>
      </w:r>
      <w:r w:rsidR="00C51925">
        <w:rPr>
          <w:rFonts w:ascii="Times New Roman" w:hAnsi="Times New Roman" w:cs="Times New Roman"/>
          <w:bCs/>
          <w:sz w:val="28"/>
          <w:szCs w:val="28"/>
        </w:rPr>
        <w:t>.</w:t>
      </w:r>
      <w:r w:rsidR="00482E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1925">
        <w:rPr>
          <w:rFonts w:ascii="Times New Roman" w:hAnsi="Times New Roman" w:cs="Times New Roman"/>
          <w:bCs/>
          <w:sz w:val="28"/>
          <w:szCs w:val="28"/>
        </w:rPr>
        <w:t>Среди детского населения за 9 месяцев 2023г наиболее высокий уровень заболеваемости ОРВИ регистрируется среди детей «3-6 лет», заболело 78330 детей, показатель 92213,7 на 100 тысяч населения.</w:t>
      </w:r>
      <w:r w:rsidR="00482E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1925">
        <w:rPr>
          <w:rFonts w:ascii="Times New Roman" w:hAnsi="Times New Roman" w:cs="Times New Roman"/>
          <w:bCs/>
          <w:sz w:val="28"/>
          <w:szCs w:val="28"/>
        </w:rPr>
        <w:t>Заболеваемость по районам города среди совокупного населения выше среднеобластного показателя в 5 районах города (Заельцовском, Калининском, Кировском, Ленинском и Первомайском).</w:t>
      </w:r>
      <w:r w:rsidR="00046F3C">
        <w:rPr>
          <w:rFonts w:ascii="Times New Roman" w:hAnsi="Times New Roman" w:cs="Times New Roman"/>
          <w:bCs/>
          <w:sz w:val="28"/>
          <w:szCs w:val="28"/>
        </w:rPr>
        <w:t xml:space="preserve"> Случаи гриппа не зарегистрированы.</w:t>
      </w:r>
    </w:p>
    <w:p w:rsidR="00FF594C" w:rsidRDefault="00046F3C" w:rsidP="00046F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39A">
        <w:rPr>
          <w:rFonts w:ascii="Times New Roman" w:hAnsi="Times New Roman" w:cs="Times New Roman"/>
          <w:bCs/>
          <w:sz w:val="28"/>
          <w:szCs w:val="28"/>
        </w:rPr>
        <w:t>Санитарно-эпидемиологическая обстановка по гриппу и ОРВИ на территории города оценивается как нестабильная.</w:t>
      </w:r>
    </w:p>
    <w:p w:rsidR="00380BCF" w:rsidRDefault="00E74160" w:rsidP="00380B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E74160">
        <w:rPr>
          <w:rFonts w:ascii="Times New Roman" w:hAnsi="Times New Roman" w:cs="Times New Roman"/>
          <w:b/>
          <w:bCs/>
          <w:sz w:val="28"/>
          <w:szCs w:val="28"/>
        </w:rPr>
        <w:t>Со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E74160">
        <w:rPr>
          <w:rFonts w:ascii="Times New Roman" w:hAnsi="Times New Roman" w:cs="Times New Roman"/>
          <w:b/>
          <w:bCs/>
          <w:sz w:val="28"/>
          <w:szCs w:val="28"/>
        </w:rPr>
        <w:t>окладчики:</w:t>
      </w:r>
    </w:p>
    <w:p w:rsidR="00482E17" w:rsidRDefault="00482E17" w:rsidP="000921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921C8" w:rsidRDefault="00257E5E" w:rsidP="0009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Юрьева Юлия Сергеевна</w:t>
      </w:r>
      <w:r w:rsidR="00D06DA4" w:rsidRPr="00D06DA4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0921C8" w:rsidRPr="00D30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начальник отдела организации медицинской помощи детям и службы родовспоможения министерства здравоохранения Новосибирской области</w:t>
      </w:r>
      <w:r w:rsidR="000921C8" w:rsidRPr="00D06D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D3690" w:rsidRPr="00ED3690" w:rsidRDefault="00ED3690" w:rsidP="00482E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3690">
        <w:rPr>
          <w:rFonts w:ascii="Times New Roman" w:hAnsi="Times New Roman" w:cs="Times New Roman"/>
          <w:sz w:val="28"/>
          <w:szCs w:val="28"/>
        </w:rPr>
        <w:t>Массовая вакцинация против гриппа на территории Новосибирской области осуществляется в рамках национального календаря профилактических прививок в государственных медицинских организациях, подведомственных министерству здравоохранения Новосибирской области.</w:t>
      </w:r>
      <w:r w:rsidR="00482E17">
        <w:rPr>
          <w:rFonts w:ascii="Times New Roman" w:hAnsi="Times New Roman" w:cs="Times New Roman"/>
          <w:sz w:val="28"/>
          <w:szCs w:val="28"/>
        </w:rPr>
        <w:t xml:space="preserve"> </w:t>
      </w:r>
      <w:r w:rsidRPr="00ED3690">
        <w:rPr>
          <w:rFonts w:ascii="Times New Roman" w:hAnsi="Times New Roman" w:cs="Times New Roman"/>
          <w:sz w:val="28"/>
          <w:szCs w:val="28"/>
        </w:rPr>
        <w:t>Обязательной вакцинации с охватом не менее 75% от численности населения подлежат лица из групп риска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48A4" w:rsidRPr="001C48A4">
        <w:rPr>
          <w:rFonts w:ascii="Times New Roman" w:hAnsi="Times New Roman" w:cs="Times New Roman"/>
          <w:sz w:val="28"/>
          <w:szCs w:val="28"/>
        </w:rPr>
        <w:t xml:space="preserve"> </w:t>
      </w:r>
      <w:r w:rsidR="001C48A4">
        <w:rPr>
          <w:rFonts w:ascii="Times New Roman" w:hAnsi="Times New Roman" w:cs="Times New Roman"/>
          <w:sz w:val="28"/>
          <w:szCs w:val="28"/>
        </w:rPr>
        <w:t>О</w:t>
      </w:r>
      <w:r w:rsidR="001C48A4" w:rsidRPr="00ED3690">
        <w:rPr>
          <w:rFonts w:ascii="Times New Roman" w:hAnsi="Times New Roman" w:cs="Times New Roman"/>
          <w:sz w:val="28"/>
          <w:szCs w:val="28"/>
        </w:rPr>
        <w:t>хват вакцинацией против гриппа в осенний период 202</w:t>
      </w:r>
      <w:r w:rsidR="001C48A4">
        <w:rPr>
          <w:rFonts w:ascii="Times New Roman" w:hAnsi="Times New Roman" w:cs="Times New Roman"/>
          <w:sz w:val="28"/>
          <w:szCs w:val="28"/>
        </w:rPr>
        <w:t>3</w:t>
      </w:r>
      <w:r w:rsidR="001C48A4" w:rsidRPr="00ED3690">
        <w:rPr>
          <w:rFonts w:ascii="Times New Roman" w:hAnsi="Times New Roman" w:cs="Times New Roman"/>
          <w:sz w:val="28"/>
          <w:szCs w:val="28"/>
        </w:rPr>
        <w:t xml:space="preserve"> года должен быть обеспечен не менее 60 % от численности населения </w:t>
      </w:r>
      <w:r w:rsidR="001C48A4">
        <w:rPr>
          <w:rFonts w:ascii="Times New Roman" w:hAnsi="Times New Roman" w:cs="Times New Roman"/>
          <w:sz w:val="28"/>
          <w:szCs w:val="28"/>
        </w:rPr>
        <w:t>региона.</w:t>
      </w:r>
    </w:p>
    <w:p w:rsidR="00ED3690" w:rsidRPr="00ED3690" w:rsidRDefault="00ED3690" w:rsidP="009064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D3690">
        <w:rPr>
          <w:rFonts w:ascii="Times New Roman" w:hAnsi="Times New Roman" w:cs="Times New Roman"/>
          <w:sz w:val="28"/>
          <w:szCs w:val="28"/>
        </w:rPr>
        <w:t>инистерством здравоохранения Новосибирской области осуществлен закуп вакцины против гриппа в объеме 172 440 доз, из них 122 440 доз «Совигрипп» для взрослых и 50 000 доз «Ультрикс Квадри» для детей.</w:t>
      </w:r>
      <w:r w:rsidR="0008349F" w:rsidRPr="0008349F">
        <w:rPr>
          <w:rFonts w:ascii="Times New Roman" w:hAnsi="Times New Roman" w:cs="Times New Roman"/>
          <w:sz w:val="28"/>
          <w:szCs w:val="28"/>
        </w:rPr>
        <w:t xml:space="preserve"> </w:t>
      </w:r>
      <w:r w:rsidR="0008349F" w:rsidRPr="00ED3690">
        <w:rPr>
          <w:rFonts w:ascii="Times New Roman" w:hAnsi="Times New Roman" w:cs="Times New Roman"/>
          <w:sz w:val="28"/>
          <w:szCs w:val="28"/>
        </w:rPr>
        <w:t>В 2023 году планируется привить против гриппа население города – 1060530 человек.</w:t>
      </w:r>
      <w:r w:rsidR="009064B4" w:rsidRPr="009064B4">
        <w:rPr>
          <w:rFonts w:ascii="Times New Roman" w:hAnsi="Times New Roman" w:cs="Times New Roman"/>
          <w:sz w:val="28"/>
          <w:szCs w:val="28"/>
        </w:rPr>
        <w:t xml:space="preserve"> </w:t>
      </w:r>
      <w:r w:rsidR="009064B4" w:rsidRPr="00ED3690">
        <w:rPr>
          <w:rFonts w:ascii="Times New Roman" w:hAnsi="Times New Roman" w:cs="Times New Roman"/>
          <w:sz w:val="28"/>
          <w:szCs w:val="28"/>
        </w:rPr>
        <w:t>На территорию региона</w:t>
      </w:r>
      <w:r w:rsidR="009064B4">
        <w:rPr>
          <w:rFonts w:ascii="Times New Roman" w:hAnsi="Times New Roman" w:cs="Times New Roman"/>
          <w:sz w:val="28"/>
          <w:szCs w:val="28"/>
        </w:rPr>
        <w:t xml:space="preserve"> </w:t>
      </w:r>
      <w:r w:rsidR="009064B4" w:rsidRPr="00ED3690">
        <w:rPr>
          <w:rFonts w:ascii="Times New Roman" w:hAnsi="Times New Roman" w:cs="Times New Roman"/>
          <w:sz w:val="28"/>
          <w:szCs w:val="28"/>
        </w:rPr>
        <w:t xml:space="preserve">поступила вакцина в количестве 721580 доз </w:t>
      </w:r>
      <w:r w:rsidR="009064B4">
        <w:rPr>
          <w:rFonts w:ascii="Times New Roman" w:hAnsi="Times New Roman" w:cs="Times New Roman"/>
          <w:sz w:val="28"/>
          <w:szCs w:val="28"/>
        </w:rPr>
        <w:t>(</w:t>
      </w:r>
      <w:r w:rsidR="009064B4" w:rsidRPr="00ED3690">
        <w:rPr>
          <w:rFonts w:ascii="Times New Roman" w:hAnsi="Times New Roman" w:cs="Times New Roman"/>
          <w:sz w:val="28"/>
          <w:szCs w:val="28"/>
        </w:rPr>
        <w:t>42,2% от заявленного объема</w:t>
      </w:r>
      <w:r w:rsidR="009064B4">
        <w:rPr>
          <w:rFonts w:ascii="Times New Roman" w:hAnsi="Times New Roman" w:cs="Times New Roman"/>
          <w:sz w:val="28"/>
          <w:szCs w:val="28"/>
        </w:rPr>
        <w:t>)</w:t>
      </w:r>
      <w:r w:rsidR="009064B4" w:rsidRPr="00ED3690">
        <w:rPr>
          <w:rFonts w:ascii="Times New Roman" w:hAnsi="Times New Roman" w:cs="Times New Roman"/>
          <w:sz w:val="28"/>
          <w:szCs w:val="28"/>
        </w:rPr>
        <w:t>.</w:t>
      </w:r>
    </w:p>
    <w:p w:rsidR="00ED3690" w:rsidRPr="00ED3690" w:rsidRDefault="00ED3690" w:rsidP="00482E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Привито </w:t>
      </w:r>
      <w:r w:rsidRPr="00ED3690">
        <w:rPr>
          <w:rFonts w:ascii="Times New Roman" w:hAnsi="Times New Roman" w:cs="Times New Roman"/>
          <w:sz w:val="28"/>
          <w:szCs w:val="28"/>
        </w:rPr>
        <w:t>населения города всего – 352896 человек (33,3% от плана и 74,7 % от поступившей вакцины</w:t>
      </w:r>
      <w:r w:rsidR="009B39DA">
        <w:rPr>
          <w:rFonts w:ascii="Times New Roman" w:hAnsi="Times New Roman" w:cs="Times New Roman"/>
          <w:sz w:val="28"/>
          <w:szCs w:val="28"/>
        </w:rPr>
        <w:t>)</w:t>
      </w:r>
      <w:r w:rsidRPr="00ED3690">
        <w:rPr>
          <w:rFonts w:ascii="Times New Roman" w:hAnsi="Times New Roman" w:cs="Times New Roman"/>
          <w:sz w:val="28"/>
          <w:szCs w:val="28"/>
        </w:rPr>
        <w:t>, из них:</w:t>
      </w:r>
      <w:r w:rsidR="00482E17">
        <w:rPr>
          <w:rFonts w:ascii="Times New Roman" w:hAnsi="Times New Roman" w:cs="Times New Roman"/>
          <w:sz w:val="28"/>
          <w:szCs w:val="28"/>
        </w:rPr>
        <w:t xml:space="preserve"> </w:t>
      </w:r>
      <w:r w:rsidRPr="00ED3690">
        <w:rPr>
          <w:rFonts w:ascii="Times New Roman" w:hAnsi="Times New Roman" w:cs="Times New Roman"/>
          <w:sz w:val="28"/>
          <w:szCs w:val="28"/>
        </w:rPr>
        <w:t xml:space="preserve">детей – 93640 </w:t>
      </w:r>
      <w:r w:rsidR="001845ED">
        <w:rPr>
          <w:rFonts w:ascii="Times New Roman" w:hAnsi="Times New Roman" w:cs="Times New Roman"/>
          <w:sz w:val="28"/>
          <w:szCs w:val="28"/>
        </w:rPr>
        <w:t xml:space="preserve">чел. </w:t>
      </w:r>
      <w:r w:rsidRPr="00ED3690">
        <w:rPr>
          <w:rFonts w:ascii="Times New Roman" w:hAnsi="Times New Roman" w:cs="Times New Roman"/>
          <w:sz w:val="28"/>
          <w:szCs w:val="28"/>
        </w:rPr>
        <w:t>(36,7% от плана и 57,6% от полученной вакцины</w:t>
      </w:r>
      <w:r w:rsidR="009B39DA">
        <w:rPr>
          <w:rFonts w:ascii="Times New Roman" w:hAnsi="Times New Roman" w:cs="Times New Roman"/>
          <w:sz w:val="28"/>
          <w:szCs w:val="28"/>
        </w:rPr>
        <w:t>),</w:t>
      </w:r>
      <w:r w:rsidR="00482E17">
        <w:rPr>
          <w:rFonts w:ascii="Times New Roman" w:hAnsi="Times New Roman" w:cs="Times New Roman"/>
          <w:sz w:val="28"/>
          <w:szCs w:val="28"/>
        </w:rPr>
        <w:t xml:space="preserve"> </w:t>
      </w:r>
      <w:r w:rsidRPr="00ED3690">
        <w:rPr>
          <w:rFonts w:ascii="Times New Roman" w:hAnsi="Times New Roman" w:cs="Times New Roman"/>
          <w:sz w:val="28"/>
          <w:szCs w:val="28"/>
        </w:rPr>
        <w:t xml:space="preserve">взрослых – 254937 </w:t>
      </w:r>
      <w:r w:rsidR="001845ED">
        <w:rPr>
          <w:rFonts w:ascii="Times New Roman" w:hAnsi="Times New Roman" w:cs="Times New Roman"/>
          <w:sz w:val="28"/>
          <w:szCs w:val="28"/>
        </w:rPr>
        <w:t xml:space="preserve">чел. </w:t>
      </w:r>
      <w:r w:rsidRPr="00ED3690">
        <w:rPr>
          <w:rFonts w:ascii="Times New Roman" w:hAnsi="Times New Roman" w:cs="Times New Roman"/>
          <w:sz w:val="28"/>
          <w:szCs w:val="28"/>
        </w:rPr>
        <w:t>(30,5% от плана и 86,7% от полученной вакцины)</w:t>
      </w:r>
      <w:r w:rsidR="009B39DA">
        <w:rPr>
          <w:rFonts w:ascii="Times New Roman" w:hAnsi="Times New Roman" w:cs="Times New Roman"/>
          <w:sz w:val="28"/>
          <w:szCs w:val="28"/>
        </w:rPr>
        <w:t>,</w:t>
      </w:r>
    </w:p>
    <w:p w:rsidR="004960CD" w:rsidRPr="00ED3690" w:rsidRDefault="00ED3690" w:rsidP="004960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3690">
        <w:rPr>
          <w:rFonts w:ascii="Times New Roman" w:hAnsi="Times New Roman" w:cs="Times New Roman"/>
          <w:sz w:val="28"/>
          <w:szCs w:val="28"/>
        </w:rPr>
        <w:t>Привито</w:t>
      </w:r>
      <w:r w:rsidR="00332687">
        <w:rPr>
          <w:rFonts w:ascii="Times New Roman" w:hAnsi="Times New Roman" w:cs="Times New Roman"/>
          <w:sz w:val="28"/>
          <w:szCs w:val="28"/>
        </w:rPr>
        <w:t xml:space="preserve"> </w:t>
      </w:r>
      <w:r w:rsidRPr="00ED3690">
        <w:rPr>
          <w:rFonts w:ascii="Times New Roman" w:hAnsi="Times New Roman" w:cs="Times New Roman"/>
          <w:sz w:val="28"/>
          <w:szCs w:val="28"/>
        </w:rPr>
        <w:t>работников</w:t>
      </w:r>
      <w:r w:rsidR="00332687">
        <w:rPr>
          <w:rFonts w:ascii="Times New Roman" w:hAnsi="Times New Roman" w:cs="Times New Roman"/>
          <w:sz w:val="28"/>
          <w:szCs w:val="28"/>
        </w:rPr>
        <w:t>:</w:t>
      </w:r>
      <w:r w:rsidRPr="00ED3690">
        <w:rPr>
          <w:rFonts w:ascii="Times New Roman" w:hAnsi="Times New Roman" w:cs="Times New Roman"/>
          <w:sz w:val="28"/>
          <w:szCs w:val="28"/>
        </w:rPr>
        <w:t xml:space="preserve"> медицинских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690">
        <w:rPr>
          <w:rFonts w:ascii="Times New Roman" w:hAnsi="Times New Roman" w:cs="Times New Roman"/>
          <w:sz w:val="28"/>
          <w:szCs w:val="28"/>
        </w:rPr>
        <w:t>20154</w:t>
      </w:r>
      <w:r w:rsidR="00332687">
        <w:rPr>
          <w:rFonts w:ascii="Times New Roman" w:hAnsi="Times New Roman" w:cs="Times New Roman"/>
          <w:sz w:val="28"/>
          <w:szCs w:val="28"/>
        </w:rPr>
        <w:t xml:space="preserve"> чел.</w:t>
      </w:r>
      <w:r w:rsidRPr="00ED3690">
        <w:rPr>
          <w:rFonts w:ascii="Times New Roman" w:hAnsi="Times New Roman" w:cs="Times New Roman"/>
          <w:sz w:val="28"/>
          <w:szCs w:val="28"/>
        </w:rPr>
        <w:t xml:space="preserve"> (86,7%)</w:t>
      </w:r>
      <w:r w:rsidR="004960CD">
        <w:rPr>
          <w:rFonts w:ascii="Times New Roman" w:hAnsi="Times New Roman" w:cs="Times New Roman"/>
          <w:sz w:val="28"/>
          <w:szCs w:val="28"/>
        </w:rPr>
        <w:t xml:space="preserve">, </w:t>
      </w:r>
      <w:r w:rsidR="004960CD" w:rsidRPr="00ED3690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332687">
        <w:rPr>
          <w:rFonts w:ascii="Times New Roman" w:hAnsi="Times New Roman" w:cs="Times New Roman"/>
          <w:sz w:val="28"/>
          <w:szCs w:val="28"/>
        </w:rPr>
        <w:t xml:space="preserve"> </w:t>
      </w:r>
      <w:r w:rsidR="004960CD" w:rsidRPr="00ED3690">
        <w:rPr>
          <w:rFonts w:ascii="Times New Roman" w:hAnsi="Times New Roman" w:cs="Times New Roman"/>
          <w:sz w:val="28"/>
          <w:szCs w:val="28"/>
        </w:rPr>
        <w:t>– 19 545 (68,8%)</w:t>
      </w:r>
      <w:r w:rsidR="004960CD">
        <w:rPr>
          <w:rFonts w:ascii="Times New Roman" w:hAnsi="Times New Roman" w:cs="Times New Roman"/>
          <w:sz w:val="28"/>
          <w:szCs w:val="28"/>
        </w:rPr>
        <w:t>,</w:t>
      </w:r>
      <w:r w:rsidR="004960CD" w:rsidRPr="004960CD">
        <w:rPr>
          <w:rFonts w:ascii="Times New Roman" w:hAnsi="Times New Roman" w:cs="Times New Roman"/>
          <w:sz w:val="28"/>
          <w:szCs w:val="28"/>
        </w:rPr>
        <w:t xml:space="preserve"> </w:t>
      </w:r>
      <w:r w:rsidR="004960CD">
        <w:rPr>
          <w:rFonts w:ascii="Times New Roman" w:hAnsi="Times New Roman" w:cs="Times New Roman"/>
          <w:sz w:val="28"/>
          <w:szCs w:val="28"/>
        </w:rPr>
        <w:t>у</w:t>
      </w:r>
      <w:r w:rsidR="004960CD" w:rsidRPr="00ED3690">
        <w:rPr>
          <w:rFonts w:ascii="Times New Roman" w:hAnsi="Times New Roman" w:cs="Times New Roman"/>
          <w:sz w:val="28"/>
          <w:szCs w:val="28"/>
        </w:rPr>
        <w:t>чащи</w:t>
      </w:r>
      <w:r w:rsidR="00332687">
        <w:rPr>
          <w:rFonts w:ascii="Times New Roman" w:hAnsi="Times New Roman" w:cs="Times New Roman"/>
          <w:sz w:val="28"/>
          <w:szCs w:val="28"/>
        </w:rPr>
        <w:t>хс</w:t>
      </w:r>
      <w:r w:rsidR="004960CD" w:rsidRPr="00ED3690">
        <w:rPr>
          <w:rFonts w:ascii="Times New Roman" w:hAnsi="Times New Roman" w:cs="Times New Roman"/>
          <w:sz w:val="28"/>
          <w:szCs w:val="28"/>
        </w:rPr>
        <w:t>я</w:t>
      </w:r>
      <w:r w:rsidR="003A2947">
        <w:rPr>
          <w:rFonts w:ascii="Times New Roman" w:hAnsi="Times New Roman" w:cs="Times New Roman"/>
          <w:sz w:val="28"/>
          <w:szCs w:val="28"/>
        </w:rPr>
        <w:t>:</w:t>
      </w:r>
      <w:r w:rsidR="004960CD" w:rsidRPr="00ED3690">
        <w:rPr>
          <w:rFonts w:ascii="Times New Roman" w:hAnsi="Times New Roman" w:cs="Times New Roman"/>
          <w:sz w:val="28"/>
          <w:szCs w:val="28"/>
        </w:rPr>
        <w:t xml:space="preserve"> школ– 57184 (35,8%)</w:t>
      </w:r>
      <w:r w:rsidR="004960CD">
        <w:rPr>
          <w:rFonts w:ascii="Times New Roman" w:hAnsi="Times New Roman" w:cs="Times New Roman"/>
          <w:sz w:val="28"/>
          <w:szCs w:val="28"/>
        </w:rPr>
        <w:t>,</w:t>
      </w:r>
      <w:r w:rsidR="004960CD" w:rsidRPr="004960CD">
        <w:rPr>
          <w:rFonts w:ascii="Times New Roman" w:hAnsi="Times New Roman" w:cs="Times New Roman"/>
          <w:sz w:val="28"/>
          <w:szCs w:val="28"/>
        </w:rPr>
        <w:t xml:space="preserve"> </w:t>
      </w:r>
      <w:r w:rsidR="004960CD">
        <w:rPr>
          <w:rFonts w:ascii="Times New Roman" w:hAnsi="Times New Roman" w:cs="Times New Roman"/>
          <w:sz w:val="28"/>
          <w:szCs w:val="28"/>
        </w:rPr>
        <w:t xml:space="preserve">СУЗов </w:t>
      </w:r>
      <w:r w:rsidR="004960CD" w:rsidRPr="00ED3690">
        <w:rPr>
          <w:rFonts w:ascii="Times New Roman" w:hAnsi="Times New Roman" w:cs="Times New Roman"/>
          <w:sz w:val="28"/>
          <w:szCs w:val="28"/>
        </w:rPr>
        <w:t>до 18 ле</w:t>
      </w:r>
      <w:r w:rsidR="004960CD">
        <w:rPr>
          <w:rFonts w:ascii="Times New Roman" w:hAnsi="Times New Roman" w:cs="Times New Roman"/>
          <w:sz w:val="28"/>
          <w:szCs w:val="28"/>
        </w:rPr>
        <w:t>т</w:t>
      </w:r>
      <w:r w:rsidR="004960CD" w:rsidRPr="00ED3690">
        <w:rPr>
          <w:rFonts w:ascii="Times New Roman" w:hAnsi="Times New Roman" w:cs="Times New Roman"/>
          <w:sz w:val="28"/>
          <w:szCs w:val="28"/>
        </w:rPr>
        <w:t xml:space="preserve"> – 4330 (50,6%)</w:t>
      </w:r>
      <w:r w:rsidR="004960CD">
        <w:rPr>
          <w:rFonts w:ascii="Times New Roman" w:hAnsi="Times New Roman" w:cs="Times New Roman"/>
          <w:sz w:val="28"/>
          <w:szCs w:val="28"/>
        </w:rPr>
        <w:t>,</w:t>
      </w:r>
      <w:r w:rsidR="004960CD" w:rsidRPr="00ED3690">
        <w:rPr>
          <w:rFonts w:ascii="Times New Roman" w:hAnsi="Times New Roman" w:cs="Times New Roman"/>
          <w:sz w:val="28"/>
          <w:szCs w:val="28"/>
        </w:rPr>
        <w:t xml:space="preserve"> </w:t>
      </w:r>
      <w:r w:rsidR="004960CD">
        <w:rPr>
          <w:rFonts w:ascii="Times New Roman" w:hAnsi="Times New Roman" w:cs="Times New Roman"/>
          <w:sz w:val="28"/>
          <w:szCs w:val="28"/>
        </w:rPr>
        <w:t xml:space="preserve">ВУЗов </w:t>
      </w:r>
      <w:r w:rsidR="004960CD" w:rsidRPr="00ED3690">
        <w:rPr>
          <w:rFonts w:ascii="Times New Roman" w:hAnsi="Times New Roman" w:cs="Times New Roman"/>
          <w:sz w:val="28"/>
          <w:szCs w:val="28"/>
        </w:rPr>
        <w:t xml:space="preserve">старше 18 лет </w:t>
      </w:r>
      <w:r w:rsidR="004960CD">
        <w:rPr>
          <w:rFonts w:ascii="Times New Roman" w:hAnsi="Times New Roman" w:cs="Times New Roman"/>
          <w:sz w:val="28"/>
          <w:szCs w:val="28"/>
        </w:rPr>
        <w:t>-</w:t>
      </w:r>
      <w:r w:rsidR="003A2947">
        <w:rPr>
          <w:rFonts w:ascii="Times New Roman" w:hAnsi="Times New Roman" w:cs="Times New Roman"/>
          <w:sz w:val="28"/>
          <w:szCs w:val="28"/>
        </w:rPr>
        <w:t xml:space="preserve"> </w:t>
      </w:r>
      <w:r w:rsidR="004960CD" w:rsidRPr="00ED3690">
        <w:rPr>
          <w:rFonts w:ascii="Times New Roman" w:hAnsi="Times New Roman" w:cs="Times New Roman"/>
          <w:sz w:val="28"/>
          <w:szCs w:val="28"/>
        </w:rPr>
        <w:t>9994 (28,1%).</w:t>
      </w:r>
      <w:r w:rsidR="004960CD" w:rsidRPr="004960CD">
        <w:rPr>
          <w:rFonts w:ascii="Times New Roman" w:hAnsi="Times New Roman" w:cs="Times New Roman"/>
          <w:sz w:val="28"/>
          <w:szCs w:val="28"/>
        </w:rPr>
        <w:t xml:space="preserve"> </w:t>
      </w:r>
      <w:r w:rsidR="004960CD" w:rsidRPr="00ED3690">
        <w:rPr>
          <w:rFonts w:ascii="Times New Roman" w:hAnsi="Times New Roman" w:cs="Times New Roman"/>
          <w:sz w:val="28"/>
          <w:szCs w:val="28"/>
        </w:rPr>
        <w:t>Вакцинация продолжается.</w:t>
      </w:r>
      <w:r w:rsidR="004960CD" w:rsidRPr="004960CD">
        <w:rPr>
          <w:rFonts w:ascii="Times New Roman" w:hAnsi="Times New Roman" w:cs="Times New Roman"/>
          <w:sz w:val="28"/>
          <w:szCs w:val="28"/>
        </w:rPr>
        <w:t xml:space="preserve"> </w:t>
      </w:r>
      <w:r w:rsidR="004960CD">
        <w:rPr>
          <w:rFonts w:ascii="Times New Roman" w:hAnsi="Times New Roman" w:cs="Times New Roman"/>
          <w:sz w:val="28"/>
          <w:szCs w:val="28"/>
        </w:rPr>
        <w:t>О</w:t>
      </w:r>
      <w:r w:rsidR="004960CD" w:rsidRPr="00ED3690">
        <w:rPr>
          <w:rFonts w:ascii="Times New Roman" w:hAnsi="Times New Roman" w:cs="Times New Roman"/>
          <w:sz w:val="28"/>
          <w:szCs w:val="28"/>
        </w:rPr>
        <w:t>жидается очередное поступление вакцины против гриппа «Совигрипп» для взрослых в количестве 515 080 доз.</w:t>
      </w:r>
    </w:p>
    <w:p w:rsidR="00482E17" w:rsidRDefault="00482E17" w:rsidP="008F0AF8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F0AF8" w:rsidRPr="00D306D1" w:rsidRDefault="008F0AF8" w:rsidP="008F0AF8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306D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Ракаева Анна Алексеевна,</w:t>
      </w:r>
      <w:r w:rsidRPr="00D306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начальник отдел контроля организации питания и ресурсного обеспечения мэрии города Новосибирска</w:t>
      </w:r>
    </w:p>
    <w:p w:rsidR="00482E17" w:rsidRPr="00482E17" w:rsidRDefault="008F0AF8" w:rsidP="00482E17">
      <w:pPr>
        <w:spacing w:after="2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С целью профилактики заболеваемости гриппом и ОРВИ </w:t>
      </w:r>
      <w:r w:rsidR="00AB1A33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среди сотрудников/учащихся</w:t>
      </w:r>
      <w:r w:rsidR="00377D98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/воспитан</w:t>
      </w:r>
      <w:r w:rsidR="001D26F9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</w:t>
      </w:r>
      <w:r w:rsidR="00377D98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иков</w:t>
      </w:r>
      <w:r w:rsidR="00AB1A33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в </w:t>
      </w:r>
      <w:r w:rsidR="001D26F9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обще</w:t>
      </w: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образовательных организациях проводятся противоэпидемические мероприятия</w:t>
      </w:r>
      <w:r w:rsidR="00482E17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482E17" w:rsidRPr="00482E17" w:rsidRDefault="00377D98" w:rsidP="00482E17">
      <w:pPr>
        <w:spacing w:after="2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</w:pPr>
      <w:r w:rsidRPr="00482E17">
        <w:rPr>
          <w:rFonts w:ascii="Times New Roman" w:hAnsi="Times New Roman" w:cs="Times New Roman"/>
          <w:sz w:val="28"/>
          <w:szCs w:val="28"/>
        </w:rPr>
        <w:t xml:space="preserve">Осуществляется ежедневный мониторинг заболеваемости среди учащихся/воспитанников. На </w:t>
      </w: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04.10.2023 закрыто 22 группы в 19</w:t>
      </w:r>
      <w:r w:rsidR="001D26F9"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 xml:space="preserve"> </w:t>
      </w: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дошкольных образовательных учреждениях, 4 класса в 4 средних общеобразовательных школах.</w:t>
      </w:r>
    </w:p>
    <w:p w:rsidR="00377D98" w:rsidRPr="00482E17" w:rsidRDefault="00377D98" w:rsidP="00482E17">
      <w:pPr>
        <w:spacing w:after="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1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Против гриппа вакцинировано 69% сотрудников, 31% обучающихся. Вакцинация продолжается.</w:t>
      </w:r>
    </w:p>
    <w:p w:rsidR="004960CD" w:rsidRPr="00ED3690" w:rsidRDefault="004960CD" w:rsidP="004960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BCF" w:rsidRPr="007C6FD5" w:rsidRDefault="007C6FD5" w:rsidP="00ED369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C6FD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Михеев Иван Михайлович</w:t>
      </w:r>
      <w:r w:rsidRPr="007C6FD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,</w:t>
      </w:r>
      <w:r w:rsidRPr="007C6F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заместитель начальника управления культуры мэрии города Новосибирска – начальник отдела образования, культурно-досуговой деятельности и сохранения культурного наследия</w:t>
      </w:r>
    </w:p>
    <w:p w:rsidR="007B7584" w:rsidRPr="007C6FD5" w:rsidRDefault="007C6FD5" w:rsidP="00981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FD5">
        <w:rPr>
          <w:rFonts w:ascii="Times New Roman" w:hAnsi="Times New Roman" w:cs="Times New Roman"/>
          <w:sz w:val="28"/>
          <w:szCs w:val="28"/>
        </w:rPr>
        <w:t xml:space="preserve">В рамках подготовки к сезону гриппа и ОРВИ в организациях </w:t>
      </w:r>
      <w:r w:rsidR="004D37F0">
        <w:rPr>
          <w:rFonts w:ascii="Times New Roman" w:hAnsi="Times New Roman" w:cs="Times New Roman"/>
          <w:sz w:val="28"/>
          <w:szCs w:val="28"/>
        </w:rPr>
        <w:t xml:space="preserve">культуры, спорта и молодежной политики </w:t>
      </w:r>
      <w:r w:rsidRPr="007C6FD5">
        <w:rPr>
          <w:rFonts w:ascii="Times New Roman" w:hAnsi="Times New Roman" w:cs="Times New Roman"/>
          <w:sz w:val="28"/>
          <w:szCs w:val="28"/>
        </w:rPr>
        <w:t>осуществля</w:t>
      </w:r>
      <w:r w:rsidR="004D37F0">
        <w:rPr>
          <w:rFonts w:ascii="Times New Roman" w:hAnsi="Times New Roman" w:cs="Times New Roman"/>
          <w:sz w:val="28"/>
          <w:szCs w:val="28"/>
        </w:rPr>
        <w:t>ются</w:t>
      </w:r>
      <w:r w:rsidRPr="007C6FD5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4D37F0">
        <w:rPr>
          <w:rFonts w:ascii="Times New Roman" w:hAnsi="Times New Roman" w:cs="Times New Roman"/>
          <w:sz w:val="28"/>
          <w:szCs w:val="28"/>
        </w:rPr>
        <w:t>е</w:t>
      </w:r>
      <w:r w:rsidRPr="007C6FD5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4D37F0">
        <w:rPr>
          <w:rFonts w:ascii="Times New Roman" w:hAnsi="Times New Roman" w:cs="Times New Roman"/>
          <w:sz w:val="28"/>
          <w:szCs w:val="28"/>
        </w:rPr>
        <w:t>я</w:t>
      </w:r>
      <w:r w:rsidR="00482E17">
        <w:rPr>
          <w:rFonts w:ascii="Times New Roman" w:hAnsi="Times New Roman" w:cs="Times New Roman"/>
          <w:sz w:val="28"/>
          <w:szCs w:val="28"/>
        </w:rPr>
        <w:t>.</w:t>
      </w:r>
      <w:r w:rsidR="007B75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FD5" w:rsidRPr="007C6FD5" w:rsidRDefault="007C6FD5" w:rsidP="007C6F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FD5">
        <w:rPr>
          <w:rFonts w:ascii="Times New Roman" w:hAnsi="Times New Roman" w:cs="Times New Roman"/>
          <w:sz w:val="28"/>
          <w:szCs w:val="28"/>
        </w:rPr>
        <w:t xml:space="preserve">В учреждениях </w:t>
      </w:r>
      <w:r w:rsidRPr="007C6FD5">
        <w:rPr>
          <w:rFonts w:ascii="Times New Roman" w:hAnsi="Times New Roman" w:cs="Times New Roman"/>
          <w:bCs/>
          <w:sz w:val="28"/>
          <w:szCs w:val="28"/>
        </w:rPr>
        <w:t>на постоянной основе проводится разъяснительная работа среди сотрудников и посетителей о мерах</w:t>
      </w:r>
      <w:r w:rsidRPr="007C6FD5">
        <w:rPr>
          <w:rFonts w:ascii="Times New Roman" w:hAnsi="Times New Roman" w:cs="Times New Roman"/>
          <w:sz w:val="28"/>
          <w:szCs w:val="28"/>
        </w:rPr>
        <w:t xml:space="preserve"> профилактики гриппа и </w:t>
      </w:r>
      <w:r w:rsidR="007B7584">
        <w:rPr>
          <w:rFonts w:ascii="Times New Roman" w:hAnsi="Times New Roman" w:cs="Times New Roman"/>
          <w:sz w:val="28"/>
          <w:szCs w:val="28"/>
        </w:rPr>
        <w:t>ОРВИ</w:t>
      </w:r>
      <w:r w:rsidRPr="007C6FD5">
        <w:rPr>
          <w:rFonts w:ascii="Times New Roman" w:hAnsi="Times New Roman" w:cs="Times New Roman"/>
          <w:sz w:val="28"/>
          <w:szCs w:val="28"/>
        </w:rPr>
        <w:t xml:space="preserve">, важности иммунопрофилактики и необходимости соблюдения правил личной гигиены. </w:t>
      </w:r>
    </w:p>
    <w:p w:rsidR="005E2264" w:rsidRPr="007C6FD5" w:rsidRDefault="009811FA" w:rsidP="005E2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 гриппа </w:t>
      </w:r>
      <w:r w:rsidR="007C6FD5" w:rsidRPr="007C6FD5">
        <w:rPr>
          <w:rFonts w:ascii="Times New Roman" w:hAnsi="Times New Roman" w:cs="Times New Roman"/>
          <w:sz w:val="28"/>
          <w:szCs w:val="28"/>
        </w:rPr>
        <w:t xml:space="preserve">из 1797 работников </w:t>
      </w:r>
      <w:r w:rsidR="007B7584">
        <w:rPr>
          <w:rFonts w:ascii="Times New Roman" w:hAnsi="Times New Roman" w:cs="Times New Roman"/>
          <w:sz w:val="28"/>
          <w:szCs w:val="28"/>
        </w:rPr>
        <w:t xml:space="preserve">учреждений культуры </w:t>
      </w:r>
      <w:r w:rsidR="007C6FD5" w:rsidRPr="007C6FD5">
        <w:rPr>
          <w:rFonts w:ascii="Times New Roman" w:hAnsi="Times New Roman" w:cs="Times New Roman"/>
          <w:sz w:val="28"/>
          <w:szCs w:val="28"/>
        </w:rPr>
        <w:t>привит</w:t>
      </w:r>
      <w:r w:rsidR="007B7584">
        <w:rPr>
          <w:rFonts w:ascii="Times New Roman" w:hAnsi="Times New Roman" w:cs="Times New Roman"/>
          <w:sz w:val="28"/>
          <w:szCs w:val="28"/>
        </w:rPr>
        <w:t>о</w:t>
      </w:r>
      <w:r w:rsidR="007C6FD5" w:rsidRPr="007C6FD5">
        <w:rPr>
          <w:rFonts w:ascii="Times New Roman" w:hAnsi="Times New Roman" w:cs="Times New Roman"/>
          <w:sz w:val="28"/>
          <w:szCs w:val="28"/>
        </w:rPr>
        <w:t xml:space="preserve"> 585 (32,5 %). В сфере физической культуры и спорта </w:t>
      </w:r>
      <w:r w:rsidR="007B7584">
        <w:rPr>
          <w:rFonts w:ascii="Times New Roman" w:hAnsi="Times New Roman" w:cs="Times New Roman"/>
          <w:sz w:val="28"/>
          <w:szCs w:val="28"/>
        </w:rPr>
        <w:t>и</w:t>
      </w:r>
      <w:r w:rsidR="007C6FD5" w:rsidRPr="007C6FD5">
        <w:rPr>
          <w:rFonts w:ascii="Times New Roman" w:hAnsi="Times New Roman" w:cs="Times New Roman"/>
          <w:sz w:val="28"/>
          <w:szCs w:val="28"/>
        </w:rPr>
        <w:t>з 623 педагогических работников вакцинировано 135 человек (21,6%).</w:t>
      </w:r>
      <w:r w:rsidR="005E2264">
        <w:rPr>
          <w:rFonts w:ascii="Times New Roman" w:hAnsi="Times New Roman" w:cs="Times New Roman"/>
          <w:sz w:val="28"/>
          <w:szCs w:val="28"/>
        </w:rPr>
        <w:t xml:space="preserve"> </w:t>
      </w:r>
      <w:r w:rsidR="005E2264" w:rsidRPr="007C6FD5">
        <w:rPr>
          <w:rFonts w:ascii="Times New Roman" w:hAnsi="Times New Roman" w:cs="Times New Roman"/>
          <w:sz w:val="28"/>
          <w:szCs w:val="28"/>
        </w:rPr>
        <w:t>Работа по вакцинации будет продолжена.</w:t>
      </w:r>
    </w:p>
    <w:p w:rsidR="007C6FD5" w:rsidRPr="007C6FD5" w:rsidRDefault="007C6FD5" w:rsidP="007C6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3CB" w:rsidRDefault="00E013CB" w:rsidP="00E013CB">
      <w:pPr>
        <w:tabs>
          <w:tab w:val="left" w:pos="117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Pr="00D306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Плотникова Наталья Геннадьевна</w:t>
      </w:r>
      <w:r w:rsidRPr="00D30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начальник отдела по охране здоровья и медицинскому сопровождению социальных проектов управления по демографической политике мэрии города Новосибирска</w:t>
      </w:r>
    </w:p>
    <w:p w:rsidR="00437504" w:rsidRPr="00B66BD3" w:rsidRDefault="00437504" w:rsidP="00B66B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504">
        <w:rPr>
          <w:rFonts w:ascii="Times New Roman" w:hAnsi="Times New Roman" w:cs="Times New Roman"/>
          <w:sz w:val="28"/>
          <w:szCs w:val="28"/>
        </w:rPr>
        <w:t>Сотрудники организаций, подведомственные департаменту в соответствии с действующими нормативными документами относятся к декретированным контингентам и подлежат вакцинации против гриппа, с охватом прививками не менее 75% от общей численности сотрудников.</w:t>
      </w:r>
      <w:r w:rsidR="00B66BD3">
        <w:rPr>
          <w:rFonts w:ascii="Times New Roman" w:hAnsi="Times New Roman" w:cs="Times New Roman"/>
          <w:sz w:val="28"/>
          <w:szCs w:val="28"/>
        </w:rPr>
        <w:t xml:space="preserve"> </w:t>
      </w:r>
      <w:r w:rsidRPr="00437504">
        <w:rPr>
          <w:rFonts w:ascii="Times New Roman" w:hAnsi="Times New Roman" w:cs="Times New Roman"/>
          <w:kern w:val="24"/>
          <w:sz w:val="28"/>
          <w:szCs w:val="28"/>
        </w:rPr>
        <w:t>По состоянию на 04.10.2023 сотрудников подведомственных учреждений вакцинировано против гриппа 62,3%.</w:t>
      </w:r>
      <w:r w:rsidR="00B66B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3750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Сотрудники учреждений, непосредственно оказывающие услуги населению</w:t>
      </w:r>
      <w:r w:rsidR="00B66BD3">
        <w:rPr>
          <w:rFonts w:ascii="Times New Roman" w:hAnsi="Times New Roman" w:cs="Times New Roman"/>
          <w:sz w:val="28"/>
          <w:szCs w:val="28"/>
        </w:rPr>
        <w:t xml:space="preserve"> </w:t>
      </w:r>
      <w:r w:rsidRPr="0043750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КЦСОН – 70,5%, Центр реабилитации и активного долголетия – 76,3%, Центр помощи семье и детям – 73,6%, Центры </w:t>
      </w:r>
      <w:r w:rsidRPr="00437504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для детей сирот - 93,2%.</w:t>
      </w:r>
      <w:r w:rsidRPr="0043750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Вакцинация против гриппа воспитанников: вакцинировано 92,5%. Жителей специального дома «Ветеран», вакцинировано 66,6%.</w:t>
      </w:r>
    </w:p>
    <w:p w:rsidR="00380BCF" w:rsidRPr="00B66BD3" w:rsidRDefault="00E409FB" w:rsidP="00B66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FB">
        <w:rPr>
          <w:rFonts w:ascii="Times New Roman" w:eastAsia="Calibri" w:hAnsi="Times New Roman" w:cs="Times New Roman"/>
          <w:kern w:val="24"/>
          <w:sz w:val="28"/>
          <w:szCs w:val="28"/>
        </w:rPr>
        <w:t>С целью профилактики гриппа и ОРВИ среди сотрудников, получателей услуг/воспитанников подведомственными учреждениями, проводятся противоэпидемические мероприятия</w:t>
      </w:r>
      <w:r w:rsidR="00437504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  <w:r w:rsidR="00B66B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0955">
        <w:rPr>
          <w:rFonts w:ascii="Times New Roman" w:eastAsia="Calibri" w:hAnsi="Times New Roman" w:cs="Times New Roman"/>
          <w:bCs/>
          <w:iCs/>
          <w:sz w:val="28"/>
          <w:szCs w:val="28"/>
        </w:rPr>
        <w:t>Департаментом по социальной политике мэрии города Новосибирска проводится информационно-коммуникационная кампания для населения. За период август-сентябрь 2023 г. Размещено 52 публикации о мерах профилактики гриппа и ОРВИ, важности иммунопрофилактики. Публикации размещены на официальных сайтах и страницах мэрии и департамента, в группах, социальных сетях.</w:t>
      </w:r>
    </w:p>
    <w:p w:rsidR="00EB6276" w:rsidRDefault="00EB6276" w:rsidP="007E2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8C9" w:rsidRDefault="007E2EC7" w:rsidP="00057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3F4">
        <w:rPr>
          <w:rFonts w:ascii="Times New Roman" w:hAnsi="Times New Roman" w:cs="Times New Roman"/>
          <w:sz w:val="28"/>
          <w:szCs w:val="28"/>
        </w:rPr>
        <w:t>Обсуждение</w:t>
      </w:r>
      <w:r w:rsidR="00CA13F4" w:rsidRPr="00CA13F4">
        <w:rPr>
          <w:rFonts w:ascii="Times New Roman" w:hAnsi="Times New Roman" w:cs="Times New Roman"/>
          <w:sz w:val="28"/>
          <w:szCs w:val="28"/>
        </w:rPr>
        <w:t>.</w:t>
      </w:r>
      <w:r w:rsidRPr="00CA13F4">
        <w:rPr>
          <w:rFonts w:ascii="Times New Roman" w:hAnsi="Times New Roman" w:cs="Times New Roman"/>
          <w:sz w:val="28"/>
          <w:szCs w:val="28"/>
        </w:rPr>
        <w:t xml:space="preserve"> </w:t>
      </w:r>
      <w:r w:rsidR="00CA13F4" w:rsidRPr="00CA13F4">
        <w:rPr>
          <w:rFonts w:ascii="Times New Roman" w:hAnsi="Times New Roman" w:cs="Times New Roman"/>
          <w:sz w:val="28"/>
          <w:szCs w:val="28"/>
        </w:rPr>
        <w:t>В</w:t>
      </w:r>
      <w:r w:rsidRPr="00CA13F4">
        <w:rPr>
          <w:rFonts w:ascii="Times New Roman" w:hAnsi="Times New Roman" w:cs="Times New Roman"/>
          <w:sz w:val="28"/>
          <w:szCs w:val="28"/>
        </w:rPr>
        <w:t>ыступили</w:t>
      </w:r>
      <w:r w:rsidR="00CA13F4" w:rsidRPr="00CA13F4">
        <w:rPr>
          <w:rFonts w:ascii="Times New Roman" w:hAnsi="Times New Roman" w:cs="Times New Roman"/>
          <w:sz w:val="28"/>
          <w:szCs w:val="28"/>
        </w:rPr>
        <w:t>:</w:t>
      </w:r>
      <w:r w:rsidR="00CA13F4">
        <w:rPr>
          <w:rFonts w:ascii="Times New Roman" w:hAnsi="Times New Roman" w:cs="Times New Roman"/>
          <w:sz w:val="28"/>
          <w:szCs w:val="28"/>
        </w:rPr>
        <w:t xml:space="preserve"> Шварцкопп В. А.</w:t>
      </w:r>
      <w:r w:rsidR="00B66BD3">
        <w:rPr>
          <w:rFonts w:ascii="Times New Roman" w:hAnsi="Times New Roman" w:cs="Times New Roman"/>
          <w:sz w:val="28"/>
          <w:szCs w:val="28"/>
        </w:rPr>
        <w:t xml:space="preserve">, Самойлова Л. В., Юрьева Ю. С., </w:t>
      </w:r>
      <w:r w:rsidR="00B66BD3" w:rsidRPr="0048355A">
        <w:rPr>
          <w:rFonts w:ascii="Times New Roman" w:hAnsi="Times New Roman" w:cs="Times New Roman"/>
          <w:sz w:val="28"/>
          <w:szCs w:val="28"/>
        </w:rPr>
        <w:t>Донзанов Е</w:t>
      </w:r>
      <w:r w:rsidR="00B66BD3">
        <w:rPr>
          <w:rFonts w:ascii="Times New Roman" w:hAnsi="Times New Roman" w:cs="Times New Roman"/>
          <w:sz w:val="28"/>
          <w:szCs w:val="28"/>
        </w:rPr>
        <w:t>.</w:t>
      </w:r>
      <w:r w:rsidR="00B66BD3" w:rsidRPr="0048355A">
        <w:rPr>
          <w:rFonts w:ascii="Times New Roman" w:hAnsi="Times New Roman" w:cs="Times New Roman"/>
          <w:sz w:val="28"/>
          <w:szCs w:val="28"/>
        </w:rPr>
        <w:t xml:space="preserve"> Р</w:t>
      </w:r>
      <w:r w:rsidR="00B66BD3">
        <w:rPr>
          <w:rFonts w:ascii="Times New Roman" w:hAnsi="Times New Roman" w:cs="Times New Roman"/>
          <w:sz w:val="28"/>
          <w:szCs w:val="28"/>
        </w:rPr>
        <w:t>.</w:t>
      </w:r>
    </w:p>
    <w:p w:rsidR="00380BCF" w:rsidRDefault="00380BCF" w:rsidP="00CC67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6B2" w:rsidRDefault="00C27E86" w:rsidP="00A638E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9023D">
        <w:rPr>
          <w:rFonts w:ascii="Times New Roman" w:hAnsi="Times New Roman" w:cs="Times New Roman"/>
          <w:b/>
          <w:i/>
          <w:sz w:val="32"/>
          <w:szCs w:val="32"/>
        </w:rPr>
        <w:t>Решили:</w:t>
      </w:r>
    </w:p>
    <w:p w:rsidR="009078DC" w:rsidRDefault="009078DC" w:rsidP="00A638E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441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Pr="000D5076">
        <w:rPr>
          <w:rFonts w:ascii="Times New Roman" w:hAnsi="Times New Roman" w:cs="Times New Roman"/>
          <w:b/>
          <w:sz w:val="28"/>
          <w:szCs w:val="28"/>
        </w:rPr>
        <w:t>1</w:t>
      </w:r>
      <w:r w:rsidRPr="000D5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 подготовке к эпидемическому сезону по гриппу и ОРВИ 2023-2024гг, основные противоэпидемические мероприятия».</w:t>
      </w:r>
    </w:p>
    <w:p w:rsidR="009078DC" w:rsidRDefault="009078DC" w:rsidP="00A638E0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информацию к сведению.</w:t>
      </w:r>
    </w:p>
    <w:p w:rsidR="009078DC" w:rsidRPr="00FB3004" w:rsidRDefault="009078DC" w:rsidP="00A638E0">
      <w:pPr>
        <w:pStyle w:val="a4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Главам администраций районов (округа) города Новосибирска, руководителям структурных подразделений мэрии города Новосибирска: </w:t>
      </w:r>
      <w:r w:rsidRPr="00FB3004">
        <w:rPr>
          <w:rFonts w:ascii="Times New Roman" w:hAnsi="Times New Roman" w:cs="Times New Roman"/>
          <w:sz w:val="28"/>
          <w:szCs w:val="28"/>
        </w:rPr>
        <w:t xml:space="preserve">во взаимодействии с юридическими лицами и индивидуальными предпринимателями, осуществляющими деятельность на территории районов города Новосибирска, общественными организациями, с органами территориального общественного </w:t>
      </w:r>
      <w:r w:rsidRPr="00EB1950"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 w:rsidR="008B1724" w:rsidRPr="00EB1950">
        <w:rPr>
          <w:rFonts w:ascii="Times New Roman" w:hAnsi="Times New Roman" w:cs="Times New Roman"/>
          <w:sz w:val="28"/>
          <w:szCs w:val="28"/>
        </w:rPr>
        <w:t>активизировать</w:t>
      </w:r>
      <w:r w:rsidRPr="00EB1950">
        <w:rPr>
          <w:rFonts w:ascii="Times New Roman" w:hAnsi="Times New Roman" w:cs="Times New Roman"/>
          <w:sz w:val="28"/>
          <w:szCs w:val="28"/>
        </w:rPr>
        <w:t xml:space="preserve"> работу</w:t>
      </w:r>
      <w:r w:rsidRPr="00FB3004">
        <w:rPr>
          <w:rFonts w:ascii="Times New Roman" w:hAnsi="Times New Roman" w:cs="Times New Roman"/>
          <w:sz w:val="28"/>
          <w:szCs w:val="28"/>
        </w:rPr>
        <w:t xml:space="preserve"> по информированию населения о мерах профилактики гриппа, острых респираторных вирусных инфекций, о важности иммунопрофилактики гриппа, с </w:t>
      </w:r>
      <w:r w:rsidRPr="00FB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информации, размещенной на сайте ГКУЗ НСО «</w:t>
      </w:r>
      <w:r w:rsidRPr="00FB30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Региональный центр общественного здоровья и медицинской профилактики»</w:t>
      </w:r>
      <w:r w:rsidRPr="00FB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8" w:history="1">
        <w:r w:rsidRPr="00FB3004">
          <w:rPr>
            <w:rStyle w:val="aa"/>
            <w:rFonts w:ascii="Times New Roman" w:hAnsi="Times New Roman" w:cs="Times New Roman"/>
            <w:sz w:val="28"/>
            <w:szCs w:val="28"/>
          </w:rPr>
          <w:t>http://rcmp-nso.ru/news_html/2017-03-25m.php</w:t>
        </w:r>
      </w:hyperlink>
      <w:r w:rsidRPr="00FB3004">
        <w:rPr>
          <w:rFonts w:ascii="Times New Roman" w:hAnsi="Times New Roman" w:cs="Times New Roman"/>
          <w:sz w:val="28"/>
          <w:szCs w:val="28"/>
        </w:rPr>
        <w:t xml:space="preserve">); с использованием листовок (приложение) срок –в течение эпидемического сезона. </w:t>
      </w:r>
    </w:p>
    <w:p w:rsidR="009078DC" w:rsidRDefault="009078DC" w:rsidP="00A638E0">
      <w:pPr>
        <w:shd w:val="clear" w:color="auto" w:fill="FFFFFF"/>
        <w:spacing w:after="0" w:line="240" w:lineRule="auto"/>
        <w:ind w:right="19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Департаменту образования мэрии города Новосибирска, департаменту по социальной политике мэрии города Новосибирска, департаменту культуры, спорта и молодежной политики мэрии города Новосибирска, руководителям образовательных учреждений города Новосибирска, руководителям учреждений, подведомственных департаменту по социальной политике мэрии города Новосибирска, руководителям, учреждений, подведомственных департаменту культуры, спорта и молодежной политики мэрии города Новосибирска: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3.1.</w:t>
      </w:r>
      <w:r w:rsidRPr="009078DC">
        <w:rPr>
          <w:rFonts w:ascii="Times New Roman" w:hAnsi="Times New Roman" w:cs="Times New Roman"/>
          <w:sz w:val="28"/>
          <w:szCs w:val="28"/>
        </w:rPr>
        <w:tab/>
        <w:t>организовать проведение мероприятий по профилактике гриппа и ОРВИ в учреждениях;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3.2.</w:t>
      </w:r>
      <w:r w:rsidRPr="009078DC">
        <w:rPr>
          <w:rFonts w:ascii="Times New Roman" w:hAnsi="Times New Roman" w:cs="Times New Roman"/>
          <w:sz w:val="28"/>
          <w:szCs w:val="28"/>
        </w:rPr>
        <w:tab/>
        <w:t>обеспечить контроль за соблюдением в учреждениях требований санитарных норм и проведением дополнительных санитарно-противоэпидемических (профилактических) мероприятий по предупреждению распространения гриппа и ОРВИ в соответствии с нормативно- правовыми актами Российской Федерации, в том числе СанПиН 3.3686-21 «Санитарно-эпидемиологические требования по профилактике инфекционных болезней»;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3.3.</w:t>
      </w:r>
      <w:r w:rsidRPr="009078DC">
        <w:rPr>
          <w:rFonts w:ascii="Times New Roman" w:hAnsi="Times New Roman" w:cs="Times New Roman"/>
          <w:sz w:val="28"/>
          <w:szCs w:val="28"/>
        </w:rPr>
        <w:tab/>
      </w:r>
      <w:bookmarkStart w:id="1" w:name="_Hlk147157050"/>
      <w:r w:rsidRPr="009078DC">
        <w:rPr>
          <w:rFonts w:ascii="Times New Roman" w:hAnsi="Times New Roman" w:cs="Times New Roman"/>
          <w:sz w:val="28"/>
          <w:szCs w:val="28"/>
        </w:rPr>
        <w:t>обеспечить контроль температуры тела работников учреждений перед допуском их на рабочие места и в течение рабочего дня (по показаниям), с применением оборудования для измерения температуры тела бесконтактным (электронные, инфракрасные термометры, тепловизоры) или контактным способом, с обязательным отстранением от нахождения на рабочем месте лиц с повышенной температурой тела и с признаками инфекционного заболевания;</w:t>
      </w:r>
      <w:bookmarkEnd w:id="1"/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3.4.</w:t>
      </w:r>
      <w:r w:rsidRPr="009078DC">
        <w:rPr>
          <w:rFonts w:ascii="Times New Roman" w:hAnsi="Times New Roman" w:cs="Times New Roman"/>
          <w:sz w:val="28"/>
          <w:szCs w:val="28"/>
        </w:rPr>
        <w:tab/>
        <w:t>в учреждениях организовать проведение ежедневного мониторинга посещаемости и заболеваемости детей ОРВИ и гриппом;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3.5.</w:t>
      </w:r>
      <w:r w:rsidRPr="009078DC">
        <w:rPr>
          <w:rFonts w:ascii="Times New Roman" w:hAnsi="Times New Roman" w:cs="Times New Roman"/>
          <w:sz w:val="28"/>
          <w:szCs w:val="28"/>
        </w:rPr>
        <w:tab/>
      </w:r>
      <w:r w:rsidR="00EB1950">
        <w:rPr>
          <w:rFonts w:ascii="Times New Roman" w:hAnsi="Times New Roman" w:cs="Times New Roman"/>
          <w:sz w:val="28"/>
          <w:szCs w:val="28"/>
        </w:rPr>
        <w:t xml:space="preserve">активизировать </w:t>
      </w:r>
      <w:r w:rsidRPr="009078DC">
        <w:rPr>
          <w:rFonts w:ascii="Times New Roman" w:hAnsi="Times New Roman" w:cs="Times New Roman"/>
          <w:sz w:val="28"/>
          <w:szCs w:val="28"/>
        </w:rPr>
        <w:t>проведение среди сотрудников, учащихся, воспитанников, получателей услуг санитарно-просветительной работы о мерах профилактики гриппа и ОРВИ, в том числе о важности иммунопрофилактики гриппа;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3.6.</w:t>
      </w:r>
      <w:r w:rsidRPr="009078DC">
        <w:rPr>
          <w:rFonts w:ascii="Times New Roman" w:hAnsi="Times New Roman" w:cs="Times New Roman"/>
          <w:sz w:val="28"/>
          <w:szCs w:val="28"/>
        </w:rPr>
        <w:tab/>
        <w:t>обеспечить своевременное введение ограничительных мероприятий в период подъема заболеваемости гриппом острыми вирусными инфекциями, в том числе по приостановлению учебного процесса (в случае отсутствия по причине гриппа и ОРВИ 20% и более детей), отмене культурных и спортивных мероприятий;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3.7.</w:t>
      </w:r>
      <w:r w:rsidRPr="009078DC">
        <w:rPr>
          <w:rFonts w:ascii="Times New Roman" w:hAnsi="Times New Roman" w:cs="Times New Roman"/>
          <w:sz w:val="28"/>
          <w:szCs w:val="28"/>
        </w:rPr>
        <w:tab/>
      </w:r>
      <w:r w:rsidR="00A638E0">
        <w:rPr>
          <w:rFonts w:ascii="Times New Roman" w:hAnsi="Times New Roman" w:cs="Times New Roman"/>
          <w:sz w:val="28"/>
          <w:szCs w:val="28"/>
        </w:rPr>
        <w:t xml:space="preserve">поддерживать неснижаемый </w:t>
      </w:r>
      <w:r w:rsidRPr="009078DC">
        <w:rPr>
          <w:rFonts w:ascii="Times New Roman" w:hAnsi="Times New Roman" w:cs="Times New Roman"/>
          <w:sz w:val="28"/>
          <w:szCs w:val="28"/>
        </w:rPr>
        <w:t>запас дезинфицирующих средств, средств индивидуальной защиты (масок, при необходимости - перчаток), термометров, обеспечить наличие бактерицидных облучателей;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3.8.</w:t>
      </w:r>
      <w:r w:rsidRPr="009078DC">
        <w:rPr>
          <w:rFonts w:ascii="Times New Roman" w:hAnsi="Times New Roman" w:cs="Times New Roman"/>
          <w:sz w:val="28"/>
          <w:szCs w:val="28"/>
        </w:rPr>
        <w:tab/>
        <w:t>в учреждениях для детей-сирот и детей, оставшихся без попечения родителей, школах-интернатах при выявлении детей больных ОРВИ и гриппом обеспечить направление их в медицинскую организацию на стационарное лечение в соответствии с п. 2671 СанПиН 3.3686-21 «Санитарно-эпидемиологические требования по профилактике инфекционных заболеваний»;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3.9.</w:t>
      </w:r>
      <w:r w:rsidRPr="009078DC">
        <w:rPr>
          <w:rFonts w:ascii="Times New Roman" w:hAnsi="Times New Roman" w:cs="Times New Roman"/>
          <w:sz w:val="28"/>
          <w:szCs w:val="28"/>
        </w:rPr>
        <w:tab/>
        <w:t>обеспечить организацию вакцинации сотрудников против гриппа с охватом не менее 75%, срок – в период проведения прививочной кампании.</w:t>
      </w:r>
    </w:p>
    <w:p w:rsidR="009078DC" w:rsidRDefault="009078DC" w:rsidP="00A638E0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Муниципальному предприятию «Новосибирская аптечная сеть»:</w:t>
      </w:r>
    </w:p>
    <w:p w:rsidR="009078DC" w:rsidRDefault="009078DC" w:rsidP="00A638E0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обеспечить неснижаемый запас лекарственных препаратов, используемых для профилактики и лечения острых респираторных заболеваний, медицинских изделий для населения города, срок - постоянно;</w:t>
      </w:r>
    </w:p>
    <w:p w:rsidR="009078DC" w:rsidRPr="009078DC" w:rsidRDefault="009078DC" w:rsidP="00A638E0">
      <w:pPr>
        <w:pStyle w:val="a0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078DC">
        <w:rPr>
          <w:rFonts w:ascii="Times New Roman" w:hAnsi="Times New Roman" w:cs="Times New Roman"/>
          <w:sz w:val="28"/>
          <w:szCs w:val="28"/>
        </w:rPr>
        <w:t>4.2.</w:t>
      </w:r>
      <w:r w:rsidRPr="009078DC">
        <w:rPr>
          <w:rFonts w:ascii="Times New Roman" w:hAnsi="Times New Roman" w:cs="Times New Roman"/>
          <w:sz w:val="28"/>
          <w:szCs w:val="28"/>
        </w:rPr>
        <w:tab/>
        <w:t>организовать иммунизацию сотрудников против гриппа не менее 75%, срок – в период проведения прививочной кампании.</w:t>
      </w:r>
    </w:p>
    <w:p w:rsidR="009078DC" w:rsidRDefault="009078DC" w:rsidP="00A638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 xml:space="preserve">Рекомендовать руководителям птицефабрик города Новосибирска, МУП «Новосибирский зоопарк имени Р.А. Шило» </w:t>
      </w:r>
      <w:r w:rsidRPr="001C21A1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иммунизацию против гриппа сотрудников, имеющих контакт с птицей, с охватом не менее 75 %.</w:t>
      </w:r>
    </w:p>
    <w:p w:rsidR="009078DC" w:rsidRDefault="009078DC" w:rsidP="00A638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Рекомендовать руководителям МУП «Новосибирский метрополитен», ООО «Автовокзал-главный», автотранспортных предприятий:</w:t>
      </w:r>
    </w:p>
    <w:p w:rsidR="009078DC" w:rsidRDefault="009078DC" w:rsidP="00A638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ab/>
        <w:t xml:space="preserve">в предэпидемический период организовать иммунизацию сотрудников против гриппа (с охватом не менее 75 %); </w:t>
      </w:r>
    </w:p>
    <w:p w:rsidR="009078DC" w:rsidRDefault="009078DC" w:rsidP="00A638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A638E0">
        <w:rPr>
          <w:rFonts w:ascii="Times New Roman" w:hAnsi="Times New Roman" w:cs="Times New Roman"/>
          <w:sz w:val="28"/>
          <w:szCs w:val="28"/>
        </w:rPr>
        <w:t xml:space="preserve">обеспечить неснижаемый </w:t>
      </w:r>
      <w:r>
        <w:rPr>
          <w:rFonts w:ascii="Times New Roman" w:hAnsi="Times New Roman" w:cs="Times New Roman"/>
          <w:sz w:val="28"/>
          <w:szCs w:val="28"/>
        </w:rPr>
        <w:t xml:space="preserve">запас дезинфицирующих средств и средств </w:t>
      </w:r>
      <w:r w:rsidRPr="0068439D">
        <w:rPr>
          <w:rFonts w:ascii="Times New Roman" w:hAnsi="Times New Roman" w:cs="Times New Roman"/>
          <w:sz w:val="28"/>
          <w:szCs w:val="28"/>
        </w:rPr>
        <w:t>индивидуальной защиты (мас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6843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- </w:t>
      </w:r>
      <w:r w:rsidRPr="008576AE">
        <w:rPr>
          <w:rFonts w:ascii="Times New Roman" w:hAnsi="Times New Roman" w:cs="Times New Roman"/>
          <w:sz w:val="28"/>
          <w:szCs w:val="28"/>
        </w:rPr>
        <w:t>перчаток);</w:t>
      </w:r>
    </w:p>
    <w:p w:rsidR="009078DC" w:rsidRDefault="009078DC" w:rsidP="00A638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в период подъема заболеваемости ОРВИ и гриппом усилить соблюдение режима ежедневной дезинфекции транспортных средств, вокзалов, станций.</w:t>
      </w:r>
    </w:p>
    <w:p w:rsidR="009078DC" w:rsidRPr="0085074D" w:rsidRDefault="009078DC" w:rsidP="00A638E0">
      <w:pPr>
        <w:spacing w:after="0" w:line="240" w:lineRule="auto"/>
        <w:ind w:firstLine="6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74D">
        <w:rPr>
          <w:rFonts w:ascii="Times New Roman" w:hAnsi="Times New Roman" w:cs="Times New Roman"/>
          <w:sz w:val="28"/>
          <w:szCs w:val="28"/>
        </w:rPr>
        <w:t>7.</w:t>
      </w:r>
      <w:r w:rsidRPr="0085074D">
        <w:rPr>
          <w:rFonts w:ascii="Times New Roman" w:hAnsi="Times New Roman" w:cs="Times New Roman"/>
          <w:sz w:val="28"/>
          <w:szCs w:val="28"/>
        </w:rPr>
        <w:tab/>
        <w:t>Рекомендовать руководителям предприятий и организаций, независимо от форм собственности:</w:t>
      </w:r>
    </w:p>
    <w:p w:rsidR="009078DC" w:rsidRPr="0085074D" w:rsidRDefault="009078DC" w:rsidP="00A638E0">
      <w:pPr>
        <w:spacing w:after="0" w:line="240" w:lineRule="auto"/>
        <w:ind w:firstLine="6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74D">
        <w:rPr>
          <w:rFonts w:ascii="Times New Roman" w:hAnsi="Times New Roman" w:cs="Times New Roman"/>
          <w:sz w:val="28"/>
          <w:szCs w:val="28"/>
        </w:rPr>
        <w:t>7.1.</w:t>
      </w:r>
      <w:r w:rsidRPr="0085074D">
        <w:rPr>
          <w:rFonts w:ascii="Times New Roman" w:hAnsi="Times New Roman" w:cs="Times New Roman"/>
          <w:sz w:val="28"/>
          <w:szCs w:val="28"/>
        </w:rPr>
        <w:tab/>
        <w:t>обеспечить контроль температуры тела сотрудников перед допуском их на рабочие места и в течение рабочего дня (по показаниям), с применением оборудования для измерения температуры тела бесконтактным (электронные, инфракрасные термометры, тепловизоры) или контактным способом, с обязательным отстранением от нахождения на рабочем месте лиц с повышенной температурой тела и с признаками инфекционного заболевания;</w:t>
      </w:r>
    </w:p>
    <w:p w:rsidR="009078DC" w:rsidRPr="0085074D" w:rsidRDefault="009078DC" w:rsidP="00A638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74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07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07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предусмотреть выделение финансовых средств на проведение профилактических, противоэпидемических мероприятий, в том числе на проведение вакцинации против гриппа контингентов, не вошедших в национальный календарь прививок;</w:t>
      </w:r>
    </w:p>
    <w:p w:rsidR="009078DC" w:rsidRPr="0085074D" w:rsidRDefault="009078DC" w:rsidP="00A638E0">
      <w:pPr>
        <w:spacing w:after="0" w:line="240" w:lineRule="auto"/>
        <w:ind w:firstLine="6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74D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5074D">
        <w:rPr>
          <w:rFonts w:ascii="Times New Roman" w:hAnsi="Times New Roman" w:cs="Times New Roman"/>
          <w:sz w:val="28"/>
          <w:szCs w:val="28"/>
        </w:rPr>
        <w:t>.</w:t>
      </w:r>
      <w:r w:rsidRPr="0085074D">
        <w:rPr>
          <w:rFonts w:ascii="Times New Roman" w:hAnsi="Times New Roman" w:cs="Times New Roman"/>
          <w:sz w:val="28"/>
          <w:szCs w:val="28"/>
        </w:rPr>
        <w:tab/>
        <w:t>принять меры по недопущению переохлаждения лиц, работающих на открытом воздухе в зимний период, обеспечив наличие помещений для обогрева и приема пищи, а также соблюдение оптимального температурного режима в помещениях;</w:t>
      </w:r>
    </w:p>
    <w:p w:rsidR="008A5ED7" w:rsidRDefault="009078DC" w:rsidP="008A5ED7">
      <w:pPr>
        <w:spacing w:after="0" w:line="240" w:lineRule="auto"/>
        <w:ind w:firstLine="6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74D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5074D">
        <w:rPr>
          <w:rFonts w:ascii="Times New Roman" w:hAnsi="Times New Roman" w:cs="Times New Roman"/>
          <w:sz w:val="28"/>
          <w:szCs w:val="28"/>
        </w:rPr>
        <w:t>.</w:t>
      </w:r>
      <w:r w:rsidRPr="0085074D">
        <w:rPr>
          <w:rFonts w:ascii="Times New Roman" w:hAnsi="Times New Roman" w:cs="Times New Roman"/>
          <w:sz w:val="28"/>
          <w:szCs w:val="28"/>
        </w:rPr>
        <w:tab/>
        <w:t>обеспечить сотрудников, работающих с населением, средствами индивидуальной защиты (медицинскими масками, при необходимости - перчатками).</w:t>
      </w:r>
    </w:p>
    <w:p w:rsidR="008A5ED7" w:rsidRPr="008A5ED7" w:rsidRDefault="009078DC" w:rsidP="008A5ED7">
      <w:pPr>
        <w:spacing w:after="0" w:line="240" w:lineRule="auto"/>
        <w:ind w:firstLine="6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27FF2">
        <w:rPr>
          <w:rFonts w:ascii="Times New Roman" w:hAnsi="Times New Roman" w:cs="Times New Roman"/>
          <w:sz w:val="28"/>
          <w:szCs w:val="28"/>
        </w:rPr>
        <w:t>.</w:t>
      </w:r>
      <w:r w:rsidRPr="00C27FF2">
        <w:rPr>
          <w:rFonts w:ascii="Times New Roman" w:hAnsi="Times New Roman" w:cs="Times New Roman"/>
          <w:sz w:val="28"/>
          <w:szCs w:val="28"/>
        </w:rPr>
        <w:tab/>
      </w:r>
      <w:r w:rsidR="008A5ED7">
        <w:rPr>
          <w:rFonts w:ascii="Times New Roman" w:hAnsi="Times New Roman" w:cs="Times New Roman"/>
          <w:sz w:val="28"/>
          <w:szCs w:val="28"/>
        </w:rPr>
        <w:t>Департаменту информационной политики мэрии города Новосибирска (Столяров М. Н.) с привлечением средств массовой информации проводить регулярную просветительскую работу о профилактике гриппа и ОРВИ и важности прохождения вакцинации на основании материалов, предоставляемых профильными департаментами мэрии города Новосибирска. В периоды сезонного подъема заболеваемости гриппом и ОРВИ увеличить количество информационных сообщений о профилактике и вакцинации, распространяемых в средствах массовой информации, в том числе на радиостанциях, в телевизионных эфирах, на сайтах интернет-изданий.   </w:t>
      </w:r>
    </w:p>
    <w:p w:rsidR="009078DC" w:rsidRDefault="009078DC" w:rsidP="00A638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27FF2">
        <w:rPr>
          <w:rFonts w:ascii="Times New Roman" w:hAnsi="Times New Roman" w:cs="Times New Roman"/>
          <w:sz w:val="28"/>
          <w:szCs w:val="28"/>
        </w:rPr>
        <w:t>.</w:t>
      </w:r>
      <w:r w:rsidRPr="00C27FF2">
        <w:rPr>
          <w:rFonts w:ascii="Times New Roman" w:hAnsi="Times New Roman" w:cs="Times New Roman"/>
          <w:sz w:val="28"/>
          <w:szCs w:val="28"/>
        </w:rPr>
        <w:tab/>
        <w:t xml:space="preserve">Рекомендовать Управлению Роспотребнадзора по Новосибирской области (по согласованию) еженедельно направлять председателю санитарно-противоэпидемической комиссии мэрии города Новосибирска на электронную почту: </w:t>
      </w:r>
      <w:hyperlink r:id="rId9" w:history="1">
        <w:r w:rsidRPr="00C27FF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EMZaharova</w:t>
        </w:r>
        <w:r w:rsidRPr="00C27FF2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Pr="00C27FF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admnsk</w:t>
        </w:r>
        <w:r w:rsidRPr="00C27FF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C27FF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27FF2">
        <w:rPr>
          <w:rFonts w:ascii="Times New Roman" w:hAnsi="Times New Roman" w:cs="Times New Roman"/>
          <w:sz w:val="28"/>
          <w:szCs w:val="28"/>
        </w:rPr>
        <w:t xml:space="preserve"> результат мониторинга ситуации</w:t>
      </w:r>
      <w:r>
        <w:rPr>
          <w:rFonts w:ascii="Times New Roman" w:hAnsi="Times New Roman" w:cs="Times New Roman"/>
          <w:sz w:val="28"/>
          <w:szCs w:val="28"/>
        </w:rPr>
        <w:t xml:space="preserve"> по заболеваемости острыми респираторными инфекциями в период эпидемического сезона 2023-2024 года, срок – в течение эпидемического сезона.</w:t>
      </w:r>
    </w:p>
    <w:p w:rsidR="009078DC" w:rsidRPr="006029DA" w:rsidRDefault="009078DC" w:rsidP="00A638E0">
      <w:pPr>
        <w:shd w:val="clear" w:color="auto" w:fill="FFFFFF"/>
        <w:tabs>
          <w:tab w:val="left" w:pos="791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 Руководителям структурных подразделений мэрии города Новосибирска, главам администраций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районов (округа) города Новосибирска,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руководителям муниципальных организаций, членам санитарно-противоэпидемической комиссии информацию о проведенных мероприятиях, согласно решению комиссии, направить председателю комиссии Шварцкоппу В. А. </w:t>
      </w:r>
      <w:r w:rsidRPr="00F544AB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544AB">
        <w:rPr>
          <w:rFonts w:ascii="Times New Roman" w:hAnsi="Times New Roman" w:cs="Times New Roman"/>
          <w:sz w:val="28"/>
          <w:szCs w:val="28"/>
        </w:rPr>
        <w:t>.12.202</w:t>
      </w:r>
      <w:r>
        <w:rPr>
          <w:rFonts w:ascii="Times New Roman" w:hAnsi="Times New Roman" w:cs="Times New Roman"/>
          <w:sz w:val="28"/>
          <w:szCs w:val="28"/>
        </w:rPr>
        <w:t xml:space="preserve">3 года на электронную почту: </w:t>
      </w:r>
      <w:hyperlink r:id="rId10" w:history="1">
        <w:r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EMZaharova</w:t>
        </w:r>
        <w:r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admnsk</w:t>
        </w:r>
        <w:r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9023D" w:rsidRPr="003F0CC1" w:rsidRDefault="00F9023D" w:rsidP="00F9023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</w:p>
    <w:p w:rsidR="0010076A" w:rsidRDefault="0010076A" w:rsidP="0010076A">
      <w:pPr>
        <w:shd w:val="clear" w:color="auto" w:fill="FFFFFF"/>
        <w:tabs>
          <w:tab w:val="left" w:pos="709"/>
          <w:tab w:val="left" w:pos="791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4E1A" w:rsidRPr="00AE6198" w:rsidRDefault="004D4E1A" w:rsidP="0010076A">
      <w:pPr>
        <w:shd w:val="clear" w:color="auto" w:fill="FFFFFF"/>
        <w:tabs>
          <w:tab w:val="left" w:pos="709"/>
          <w:tab w:val="left" w:pos="791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076A" w:rsidRPr="004649A6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9A6">
        <w:rPr>
          <w:rFonts w:ascii="Times New Roman" w:hAnsi="Times New Roman" w:cs="Times New Roman"/>
          <w:sz w:val="28"/>
          <w:szCs w:val="28"/>
        </w:rPr>
        <w:t>Заместитель мэра</w:t>
      </w: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 города Новосибирска, </w:t>
      </w:r>
    </w:p>
    <w:p w:rsidR="0010076A" w:rsidRPr="004649A6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9A6">
        <w:rPr>
          <w:rFonts w:ascii="Times New Roman" w:eastAsia="Calibri" w:hAnsi="Times New Roman" w:cs="Times New Roman"/>
          <w:sz w:val="28"/>
          <w:szCs w:val="28"/>
        </w:rPr>
        <w:t>председатель санитарно-</w:t>
      </w:r>
    </w:p>
    <w:p w:rsidR="0010076A" w:rsidRPr="004649A6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9A6">
        <w:rPr>
          <w:rFonts w:ascii="Times New Roman" w:eastAsia="Calibri" w:hAnsi="Times New Roman" w:cs="Times New Roman"/>
          <w:sz w:val="28"/>
          <w:szCs w:val="28"/>
        </w:rPr>
        <w:t>противоэпидемической</w:t>
      </w:r>
    </w:p>
    <w:p w:rsidR="0010076A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комиссии мэрии города Новосибирска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                           В.А. Шварцкопп</w:t>
      </w:r>
    </w:p>
    <w:p w:rsidR="0010076A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076A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2185" w:rsidRDefault="00DD2185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2185" w:rsidRDefault="00DD2185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38E0" w:rsidRDefault="00A638E0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076A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тветственный </w:t>
      </w:r>
      <w:r>
        <w:rPr>
          <w:rFonts w:ascii="Times New Roman" w:eastAsia="Calibri" w:hAnsi="Times New Roman" w:cs="Times New Roman"/>
          <w:sz w:val="28"/>
          <w:szCs w:val="28"/>
        </w:rPr>
        <w:t>секретарь</w:t>
      </w:r>
    </w:p>
    <w:p w:rsidR="0010076A" w:rsidRPr="004649A6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санитарно-противоэпидемической </w:t>
      </w:r>
    </w:p>
    <w:p w:rsidR="0010076A" w:rsidRDefault="0010076A" w:rsidP="001007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10076A" w:rsidSect="005C6514">
          <w:pgSz w:w="11906" w:h="16838"/>
          <w:pgMar w:top="851" w:right="567" w:bottom="567" w:left="1247" w:header="709" w:footer="709" w:gutter="0"/>
          <w:cols w:space="708"/>
          <w:docGrid w:linePitch="360"/>
        </w:sectPr>
      </w:pP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комиссии мэрии города Новосибирска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649A6">
        <w:rPr>
          <w:rFonts w:ascii="Times New Roman" w:eastAsia="Calibri" w:hAnsi="Times New Roman" w:cs="Times New Roman"/>
          <w:sz w:val="28"/>
          <w:szCs w:val="28"/>
        </w:rPr>
        <w:t xml:space="preserve">                              Н. Г. Плотников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</w:p>
    <w:p w:rsidR="004E170C" w:rsidRDefault="005D0579" w:rsidP="004649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87BA9" wp14:editId="16630FCB">
            <wp:extent cx="6299835" cy="8861425"/>
            <wp:effectExtent l="0" t="0" r="0" b="0"/>
            <wp:docPr id="1154273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734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95" w:rsidRPr="00695695" w:rsidRDefault="00695695" w:rsidP="00695695">
      <w:pPr>
        <w:rPr>
          <w:rFonts w:ascii="Times New Roman" w:hAnsi="Times New Roman" w:cs="Times New Roman"/>
          <w:sz w:val="28"/>
          <w:szCs w:val="28"/>
        </w:rPr>
      </w:pPr>
    </w:p>
    <w:sectPr w:rsidR="00695695" w:rsidRPr="00695695" w:rsidSect="00B403F1">
      <w:pgSz w:w="11906" w:h="16838"/>
      <w:pgMar w:top="96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7D3" w:rsidRDefault="00A237D3" w:rsidP="009B676B">
      <w:pPr>
        <w:spacing w:after="0" w:line="240" w:lineRule="auto"/>
      </w:pPr>
      <w:r>
        <w:separator/>
      </w:r>
    </w:p>
  </w:endnote>
  <w:endnote w:type="continuationSeparator" w:id="0">
    <w:p w:rsidR="00A237D3" w:rsidRDefault="00A237D3" w:rsidP="009B6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7D3" w:rsidRDefault="00A237D3" w:rsidP="009B676B">
      <w:pPr>
        <w:spacing w:after="0" w:line="240" w:lineRule="auto"/>
      </w:pPr>
      <w:r>
        <w:separator/>
      </w:r>
    </w:p>
  </w:footnote>
  <w:footnote w:type="continuationSeparator" w:id="0">
    <w:p w:rsidR="00A237D3" w:rsidRDefault="00A237D3" w:rsidP="009B6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OpenSymbol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cs="OpenSymbol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724"/>
        </w:tabs>
        <w:ind w:left="1724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444"/>
        </w:tabs>
        <w:ind w:left="2444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164"/>
        </w:tabs>
        <w:ind w:left="3164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cs="OpenSymbol"/>
      </w:r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296523E"/>
    <w:multiLevelType w:val="multilevel"/>
    <w:tmpl w:val="75CC922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02B04262"/>
    <w:multiLevelType w:val="hybridMultilevel"/>
    <w:tmpl w:val="BD54DF72"/>
    <w:lvl w:ilvl="0" w:tplc="BB624E02">
      <w:start w:val="1"/>
      <w:numFmt w:val="bullet"/>
      <w:lvlText w:val="-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04835A8">
      <w:start w:val="1"/>
      <w:numFmt w:val="bullet"/>
      <w:lvlText w:val="o"/>
      <w:lvlJc w:val="left"/>
      <w:pPr>
        <w:ind w:left="1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81805A0">
      <w:start w:val="1"/>
      <w:numFmt w:val="bullet"/>
      <w:lvlText w:val="▪"/>
      <w:lvlJc w:val="left"/>
      <w:pPr>
        <w:ind w:left="2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1251A6">
      <w:start w:val="1"/>
      <w:numFmt w:val="bullet"/>
      <w:lvlText w:val="•"/>
      <w:lvlJc w:val="left"/>
      <w:pPr>
        <w:ind w:left="3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97283A8">
      <w:start w:val="1"/>
      <w:numFmt w:val="bullet"/>
      <w:lvlText w:val="o"/>
      <w:lvlJc w:val="left"/>
      <w:pPr>
        <w:ind w:left="3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8E1CB0">
      <w:start w:val="1"/>
      <w:numFmt w:val="bullet"/>
      <w:lvlText w:val="▪"/>
      <w:lvlJc w:val="left"/>
      <w:pPr>
        <w:ind w:left="4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AEAFE40">
      <w:start w:val="1"/>
      <w:numFmt w:val="bullet"/>
      <w:lvlText w:val="•"/>
      <w:lvlJc w:val="left"/>
      <w:pPr>
        <w:ind w:left="5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FACAF0">
      <w:start w:val="1"/>
      <w:numFmt w:val="bullet"/>
      <w:lvlText w:val="o"/>
      <w:lvlJc w:val="left"/>
      <w:pPr>
        <w:ind w:left="6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18AC562">
      <w:start w:val="1"/>
      <w:numFmt w:val="bullet"/>
      <w:lvlText w:val="▪"/>
      <w:lvlJc w:val="left"/>
      <w:pPr>
        <w:ind w:left="6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EBA3690"/>
    <w:multiLevelType w:val="hybridMultilevel"/>
    <w:tmpl w:val="56F44E50"/>
    <w:lvl w:ilvl="0" w:tplc="9B967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0680799"/>
    <w:multiLevelType w:val="hybridMultilevel"/>
    <w:tmpl w:val="CA8E426C"/>
    <w:lvl w:ilvl="0" w:tplc="302EB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5451D7F"/>
    <w:multiLevelType w:val="hybridMultilevel"/>
    <w:tmpl w:val="C8A60158"/>
    <w:lvl w:ilvl="0" w:tplc="EB7A63BE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 w15:restartNumberingAfterBreak="0">
    <w:nsid w:val="15C71881"/>
    <w:multiLevelType w:val="hybridMultilevel"/>
    <w:tmpl w:val="8BD28328"/>
    <w:lvl w:ilvl="0" w:tplc="1514E85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5E06BA7"/>
    <w:multiLevelType w:val="hybridMultilevel"/>
    <w:tmpl w:val="888E1948"/>
    <w:lvl w:ilvl="0" w:tplc="D6BA58B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733122"/>
    <w:multiLevelType w:val="hybridMultilevel"/>
    <w:tmpl w:val="E7484D74"/>
    <w:lvl w:ilvl="0" w:tplc="18E21FC4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1DBA15E8"/>
    <w:multiLevelType w:val="multilevel"/>
    <w:tmpl w:val="0694CE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21057F3E"/>
    <w:multiLevelType w:val="hybridMultilevel"/>
    <w:tmpl w:val="3A4CD8CA"/>
    <w:lvl w:ilvl="0" w:tplc="6A547740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9" w:hanging="360"/>
      </w:pPr>
    </w:lvl>
    <w:lvl w:ilvl="2" w:tplc="0419001B" w:tentative="1">
      <w:start w:val="1"/>
      <w:numFmt w:val="lowerRoman"/>
      <w:lvlText w:val="%3."/>
      <w:lvlJc w:val="right"/>
      <w:pPr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9" w15:restartNumberingAfterBreak="0">
    <w:nsid w:val="21B437A9"/>
    <w:multiLevelType w:val="hybridMultilevel"/>
    <w:tmpl w:val="17DA4998"/>
    <w:lvl w:ilvl="0" w:tplc="C1D6DAF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EE2C1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4259B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20E5A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3A26F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78646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EC1C2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487D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207B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22914882"/>
    <w:multiLevelType w:val="multilevel"/>
    <w:tmpl w:val="B330A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2B94CAA"/>
    <w:multiLevelType w:val="hybridMultilevel"/>
    <w:tmpl w:val="D66C639A"/>
    <w:lvl w:ilvl="0" w:tplc="6282774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B64AD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E8106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0AEBE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1C400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663E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BCCDF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E8BA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10134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26816C77"/>
    <w:multiLevelType w:val="hybridMultilevel"/>
    <w:tmpl w:val="D01ECA44"/>
    <w:lvl w:ilvl="0" w:tplc="08CE081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8AB7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E5D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3A8FE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962F2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AAA6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58504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4C01B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D4B03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27146DAB"/>
    <w:multiLevelType w:val="hybridMultilevel"/>
    <w:tmpl w:val="697E8AB8"/>
    <w:lvl w:ilvl="0" w:tplc="83BAE91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B940DF0"/>
    <w:multiLevelType w:val="hybridMultilevel"/>
    <w:tmpl w:val="D83E46E2"/>
    <w:lvl w:ilvl="0" w:tplc="A2B6B33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DAFC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D0A1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AAD1B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18E3E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649A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06CF9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56AE71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5C53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344E42C3"/>
    <w:multiLevelType w:val="hybridMultilevel"/>
    <w:tmpl w:val="263A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E7693"/>
    <w:multiLevelType w:val="multilevel"/>
    <w:tmpl w:val="79CE56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35DF7613"/>
    <w:multiLevelType w:val="multilevel"/>
    <w:tmpl w:val="002E2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pStyle w:val="4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pStyle w:val="8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pStyle w:val="9"/>
      <w:isLgl/>
      <w:lvlText w:val="%1.%2.%3.%4.%5.%6.%7.%8.%9."/>
      <w:lvlJc w:val="left"/>
      <w:pPr>
        <w:ind w:left="5400" w:hanging="2160"/>
      </w:pPr>
    </w:lvl>
  </w:abstractNum>
  <w:abstractNum w:abstractNumId="28" w15:restartNumberingAfterBreak="0">
    <w:nsid w:val="36BF7273"/>
    <w:multiLevelType w:val="multilevel"/>
    <w:tmpl w:val="F000E0D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213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42" w:hanging="2160"/>
      </w:pPr>
      <w:rPr>
        <w:rFonts w:hint="default"/>
      </w:rPr>
    </w:lvl>
  </w:abstractNum>
  <w:abstractNum w:abstractNumId="29" w15:restartNumberingAfterBreak="0">
    <w:nsid w:val="3DF06760"/>
    <w:multiLevelType w:val="hybridMultilevel"/>
    <w:tmpl w:val="530C7138"/>
    <w:lvl w:ilvl="0" w:tplc="FAFC3C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1A83F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5C3EE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E0AB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36687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8800E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BACC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C814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7056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3FB96BCF"/>
    <w:multiLevelType w:val="multilevel"/>
    <w:tmpl w:val="B330AB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7304237"/>
    <w:multiLevelType w:val="hybridMultilevel"/>
    <w:tmpl w:val="E4D2ECF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2" w15:restartNumberingAfterBreak="0">
    <w:nsid w:val="474B48A5"/>
    <w:multiLevelType w:val="multilevel"/>
    <w:tmpl w:val="4D5A0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A4440E"/>
    <w:multiLevelType w:val="multilevel"/>
    <w:tmpl w:val="39B432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4E3B7476"/>
    <w:multiLevelType w:val="hybridMultilevel"/>
    <w:tmpl w:val="5244792E"/>
    <w:lvl w:ilvl="0" w:tplc="35EADF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8CD3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82B4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A870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4C45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243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C85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308B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660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CFC0094"/>
    <w:multiLevelType w:val="hybridMultilevel"/>
    <w:tmpl w:val="A1DA956E"/>
    <w:lvl w:ilvl="0" w:tplc="12D60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3CA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A6D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EC5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4E7A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66D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9EC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121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0840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E64B7F"/>
    <w:multiLevelType w:val="multilevel"/>
    <w:tmpl w:val="0310D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i w:val="0"/>
        <w:u w:val="non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i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i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i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i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i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i w:val="0"/>
        <w:u w:val="none"/>
      </w:rPr>
    </w:lvl>
  </w:abstractNum>
  <w:abstractNum w:abstractNumId="37" w15:restartNumberingAfterBreak="0">
    <w:nsid w:val="61565F77"/>
    <w:multiLevelType w:val="multilevel"/>
    <w:tmpl w:val="F1DA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48A4196"/>
    <w:multiLevelType w:val="hybridMultilevel"/>
    <w:tmpl w:val="D29A06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 w15:restartNumberingAfterBreak="0">
    <w:nsid w:val="6495706F"/>
    <w:multiLevelType w:val="hybridMultilevel"/>
    <w:tmpl w:val="A6D02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0" w15:restartNumberingAfterBreak="0">
    <w:nsid w:val="6C6D6101"/>
    <w:multiLevelType w:val="hybridMultilevel"/>
    <w:tmpl w:val="11BCD3C8"/>
    <w:lvl w:ilvl="0" w:tplc="8B6A0A1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D813752"/>
    <w:multiLevelType w:val="hybridMultilevel"/>
    <w:tmpl w:val="DA244040"/>
    <w:lvl w:ilvl="0" w:tplc="DE608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D9A6FB4"/>
    <w:multiLevelType w:val="hybridMultilevel"/>
    <w:tmpl w:val="DF8CB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C25823"/>
    <w:multiLevelType w:val="hybridMultilevel"/>
    <w:tmpl w:val="F1260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168C2"/>
    <w:multiLevelType w:val="hybridMultilevel"/>
    <w:tmpl w:val="E1EA6F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7339BD"/>
    <w:multiLevelType w:val="multilevel"/>
    <w:tmpl w:val="B04E3D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6" w15:restartNumberingAfterBreak="0">
    <w:nsid w:val="7A2F2BF8"/>
    <w:multiLevelType w:val="multilevel"/>
    <w:tmpl w:val="55D65B16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9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"/>
      <w:lvlJc w:val="left"/>
      <w:pPr>
        <w:ind w:left="729" w:hanging="720"/>
      </w:pPr>
      <w:rPr>
        <w:rFonts w:ascii="Times New Roman" w:eastAsia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1089" w:hanging="1080"/>
      </w:pPr>
      <w:rPr>
        <w:rFonts w:ascii="Times New Roman" w:eastAsia="Times New Roman" w:hAnsi="Times New Roman" w:hint="default"/>
      </w:rPr>
    </w:lvl>
    <w:lvl w:ilvl="4">
      <w:start w:val="1"/>
      <w:numFmt w:val="decimal"/>
      <w:isLgl/>
      <w:lvlText w:val="%1.%2.%3.%4.%5"/>
      <w:lvlJc w:val="left"/>
      <w:pPr>
        <w:ind w:left="1089" w:hanging="1080"/>
      </w:pPr>
      <w:rPr>
        <w:rFonts w:ascii="Times New Roman" w:eastAsia="Times New Roman" w:hAns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9" w:hanging="1440"/>
      </w:pPr>
      <w:rPr>
        <w:rFonts w:ascii="Times New Roman" w:eastAsia="Times New Roman" w:hAnsi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9" w:hanging="1800"/>
      </w:pPr>
      <w:rPr>
        <w:rFonts w:ascii="Times New Roman" w:eastAsia="Times New Roman" w:hAnsi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9" w:hanging="1800"/>
      </w:pPr>
      <w:rPr>
        <w:rFonts w:ascii="Times New Roman" w:eastAsia="Times New Roman" w:hAnsi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9" w:hanging="2160"/>
      </w:pPr>
      <w:rPr>
        <w:rFonts w:ascii="Times New Roman" w:eastAsia="Times New Roman" w:hAnsi="Times New Roman" w:hint="default"/>
      </w:rPr>
    </w:lvl>
  </w:abstractNum>
  <w:abstractNum w:abstractNumId="47" w15:restartNumberingAfterBreak="0">
    <w:nsid w:val="7DA572A7"/>
    <w:multiLevelType w:val="hybridMultilevel"/>
    <w:tmpl w:val="9B302EE8"/>
    <w:lvl w:ilvl="0" w:tplc="8AFC4AC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5"/>
  </w:num>
  <w:num w:numId="5">
    <w:abstractNumId w:val="26"/>
  </w:num>
  <w:num w:numId="6">
    <w:abstractNumId w:val="16"/>
  </w:num>
  <w:num w:numId="7">
    <w:abstractNumId w:val="41"/>
  </w:num>
  <w:num w:numId="8">
    <w:abstractNumId w:val="11"/>
  </w:num>
  <w:num w:numId="9">
    <w:abstractNumId w:val="38"/>
  </w:num>
  <w:num w:numId="10">
    <w:abstractNumId w:val="40"/>
  </w:num>
  <w:num w:numId="11">
    <w:abstractNumId w:val="12"/>
  </w:num>
  <w:num w:numId="12">
    <w:abstractNumId w:val="14"/>
  </w:num>
  <w:num w:numId="13">
    <w:abstractNumId w:val="47"/>
  </w:num>
  <w:num w:numId="14">
    <w:abstractNumId w:val="18"/>
  </w:num>
  <w:num w:numId="15">
    <w:abstractNumId w:val="15"/>
  </w:num>
  <w:num w:numId="16">
    <w:abstractNumId w:val="42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28"/>
  </w:num>
  <w:num w:numId="21">
    <w:abstractNumId w:val="23"/>
  </w:num>
  <w:num w:numId="22">
    <w:abstractNumId w:val="9"/>
  </w:num>
  <w:num w:numId="23">
    <w:abstractNumId w:val="44"/>
  </w:num>
  <w:num w:numId="24">
    <w:abstractNumId w:val="46"/>
  </w:num>
  <w:num w:numId="25">
    <w:abstractNumId w:val="45"/>
  </w:num>
  <w:num w:numId="26">
    <w:abstractNumId w:val="37"/>
  </w:num>
  <w:num w:numId="27">
    <w:abstractNumId w:val="2"/>
  </w:num>
  <w:num w:numId="28">
    <w:abstractNumId w:val="3"/>
  </w:num>
  <w:num w:numId="29">
    <w:abstractNumId w:val="4"/>
  </w:num>
  <w:num w:numId="30">
    <w:abstractNumId w:val="5"/>
  </w:num>
  <w:num w:numId="31">
    <w:abstractNumId w:val="6"/>
  </w:num>
  <w:num w:numId="32">
    <w:abstractNumId w:val="7"/>
  </w:num>
  <w:num w:numId="33">
    <w:abstractNumId w:val="0"/>
  </w:num>
  <w:num w:numId="34">
    <w:abstractNumId w:val="1"/>
  </w:num>
  <w:num w:numId="35">
    <w:abstractNumId w:val="8"/>
  </w:num>
  <w:num w:numId="36">
    <w:abstractNumId w:val="39"/>
  </w:num>
  <w:num w:numId="37">
    <w:abstractNumId w:val="35"/>
  </w:num>
  <w:num w:numId="38">
    <w:abstractNumId w:val="10"/>
  </w:num>
  <w:num w:numId="39">
    <w:abstractNumId w:val="33"/>
  </w:num>
  <w:num w:numId="40">
    <w:abstractNumId w:val="20"/>
  </w:num>
  <w:num w:numId="41">
    <w:abstractNumId w:val="30"/>
  </w:num>
  <w:num w:numId="42">
    <w:abstractNumId w:val="32"/>
  </w:num>
  <w:num w:numId="43">
    <w:abstractNumId w:val="22"/>
  </w:num>
  <w:num w:numId="44">
    <w:abstractNumId w:val="19"/>
  </w:num>
  <w:num w:numId="45">
    <w:abstractNumId w:val="21"/>
  </w:num>
  <w:num w:numId="46">
    <w:abstractNumId w:val="34"/>
  </w:num>
  <w:num w:numId="47">
    <w:abstractNumId w:val="24"/>
  </w:num>
  <w:num w:numId="48">
    <w:abstractNumId w:val="29"/>
  </w:num>
  <w:num w:numId="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591"/>
    <w:rsid w:val="0000594A"/>
    <w:rsid w:val="00010163"/>
    <w:rsid w:val="00017390"/>
    <w:rsid w:val="00020D7D"/>
    <w:rsid w:val="000250B2"/>
    <w:rsid w:val="00031854"/>
    <w:rsid w:val="00034370"/>
    <w:rsid w:val="000366B5"/>
    <w:rsid w:val="000415ED"/>
    <w:rsid w:val="00046F3C"/>
    <w:rsid w:val="00054091"/>
    <w:rsid w:val="000555EC"/>
    <w:rsid w:val="0005750D"/>
    <w:rsid w:val="00060D73"/>
    <w:rsid w:val="00060FCB"/>
    <w:rsid w:val="0006177E"/>
    <w:rsid w:val="00061F8F"/>
    <w:rsid w:val="00065362"/>
    <w:rsid w:val="00066167"/>
    <w:rsid w:val="00074D5E"/>
    <w:rsid w:val="0008263F"/>
    <w:rsid w:val="0008304E"/>
    <w:rsid w:val="0008349F"/>
    <w:rsid w:val="0009080C"/>
    <w:rsid w:val="000911E2"/>
    <w:rsid w:val="000921C8"/>
    <w:rsid w:val="00092910"/>
    <w:rsid w:val="00093B1A"/>
    <w:rsid w:val="000A1483"/>
    <w:rsid w:val="000A5712"/>
    <w:rsid w:val="000B71DC"/>
    <w:rsid w:val="000C443E"/>
    <w:rsid w:val="000C6750"/>
    <w:rsid w:val="000D059B"/>
    <w:rsid w:val="000D6858"/>
    <w:rsid w:val="000D7826"/>
    <w:rsid w:val="000D7B92"/>
    <w:rsid w:val="000F400F"/>
    <w:rsid w:val="0010076A"/>
    <w:rsid w:val="001016F4"/>
    <w:rsid w:val="0010195B"/>
    <w:rsid w:val="00106CAB"/>
    <w:rsid w:val="00113C8E"/>
    <w:rsid w:val="0011404D"/>
    <w:rsid w:val="001379FD"/>
    <w:rsid w:val="0015467F"/>
    <w:rsid w:val="00155C42"/>
    <w:rsid w:val="00156C1F"/>
    <w:rsid w:val="00161198"/>
    <w:rsid w:val="00161B87"/>
    <w:rsid w:val="00172745"/>
    <w:rsid w:val="00173890"/>
    <w:rsid w:val="00174132"/>
    <w:rsid w:val="00176219"/>
    <w:rsid w:val="001800CF"/>
    <w:rsid w:val="00180DC3"/>
    <w:rsid w:val="001845ED"/>
    <w:rsid w:val="0018639A"/>
    <w:rsid w:val="001868C9"/>
    <w:rsid w:val="00191854"/>
    <w:rsid w:val="001975CE"/>
    <w:rsid w:val="001A1BB5"/>
    <w:rsid w:val="001A3322"/>
    <w:rsid w:val="001A405E"/>
    <w:rsid w:val="001A4366"/>
    <w:rsid w:val="001A6E61"/>
    <w:rsid w:val="001B08A8"/>
    <w:rsid w:val="001B0D0E"/>
    <w:rsid w:val="001B1CF4"/>
    <w:rsid w:val="001B3150"/>
    <w:rsid w:val="001B39D3"/>
    <w:rsid w:val="001B47B2"/>
    <w:rsid w:val="001B58D6"/>
    <w:rsid w:val="001B6434"/>
    <w:rsid w:val="001C48A4"/>
    <w:rsid w:val="001D26F9"/>
    <w:rsid w:val="001D7108"/>
    <w:rsid w:val="001E04BA"/>
    <w:rsid w:val="001E3994"/>
    <w:rsid w:val="001E71C3"/>
    <w:rsid w:val="001F0A1F"/>
    <w:rsid w:val="001F55C0"/>
    <w:rsid w:val="001F6562"/>
    <w:rsid w:val="00200971"/>
    <w:rsid w:val="0020417F"/>
    <w:rsid w:val="002043E1"/>
    <w:rsid w:val="0022017E"/>
    <w:rsid w:val="00225F26"/>
    <w:rsid w:val="002269FB"/>
    <w:rsid w:val="0023377F"/>
    <w:rsid w:val="00233CEC"/>
    <w:rsid w:val="00240C9C"/>
    <w:rsid w:val="00246680"/>
    <w:rsid w:val="00247064"/>
    <w:rsid w:val="00252104"/>
    <w:rsid w:val="00256218"/>
    <w:rsid w:val="00257E5E"/>
    <w:rsid w:val="00271187"/>
    <w:rsid w:val="00280318"/>
    <w:rsid w:val="00281095"/>
    <w:rsid w:val="00282BD1"/>
    <w:rsid w:val="002904B8"/>
    <w:rsid w:val="0029121A"/>
    <w:rsid w:val="0029192C"/>
    <w:rsid w:val="00293A80"/>
    <w:rsid w:val="002A03C7"/>
    <w:rsid w:val="002B4180"/>
    <w:rsid w:val="002B68E3"/>
    <w:rsid w:val="002C1194"/>
    <w:rsid w:val="002C4AE1"/>
    <w:rsid w:val="002C5161"/>
    <w:rsid w:val="002D528F"/>
    <w:rsid w:val="002D7B9E"/>
    <w:rsid w:val="002E4E62"/>
    <w:rsid w:val="002E5950"/>
    <w:rsid w:val="002E5D6E"/>
    <w:rsid w:val="002F32B5"/>
    <w:rsid w:val="002F5B4A"/>
    <w:rsid w:val="0030224E"/>
    <w:rsid w:val="003038B1"/>
    <w:rsid w:val="0030500B"/>
    <w:rsid w:val="00305C36"/>
    <w:rsid w:val="00311E40"/>
    <w:rsid w:val="00311E4B"/>
    <w:rsid w:val="00326407"/>
    <w:rsid w:val="00331203"/>
    <w:rsid w:val="00332687"/>
    <w:rsid w:val="00332941"/>
    <w:rsid w:val="00333001"/>
    <w:rsid w:val="003378BF"/>
    <w:rsid w:val="00342EA4"/>
    <w:rsid w:val="00343B3F"/>
    <w:rsid w:val="003454C4"/>
    <w:rsid w:val="003469EE"/>
    <w:rsid w:val="003508AB"/>
    <w:rsid w:val="00352933"/>
    <w:rsid w:val="00356706"/>
    <w:rsid w:val="003601E6"/>
    <w:rsid w:val="0036111B"/>
    <w:rsid w:val="00362DE8"/>
    <w:rsid w:val="00364BD5"/>
    <w:rsid w:val="0037157A"/>
    <w:rsid w:val="00372D1E"/>
    <w:rsid w:val="00377D98"/>
    <w:rsid w:val="0038060E"/>
    <w:rsid w:val="00380BCF"/>
    <w:rsid w:val="00383270"/>
    <w:rsid w:val="003863D9"/>
    <w:rsid w:val="003874FA"/>
    <w:rsid w:val="003924A6"/>
    <w:rsid w:val="0039467E"/>
    <w:rsid w:val="003A22D9"/>
    <w:rsid w:val="003A2947"/>
    <w:rsid w:val="003D5DA9"/>
    <w:rsid w:val="003D5F0B"/>
    <w:rsid w:val="003E6BD0"/>
    <w:rsid w:val="003F2A8B"/>
    <w:rsid w:val="003F41E3"/>
    <w:rsid w:val="003F56A9"/>
    <w:rsid w:val="003F60AF"/>
    <w:rsid w:val="003F76DD"/>
    <w:rsid w:val="0040546A"/>
    <w:rsid w:val="004123DA"/>
    <w:rsid w:val="0041612E"/>
    <w:rsid w:val="004175BD"/>
    <w:rsid w:val="00422AF4"/>
    <w:rsid w:val="00426B0E"/>
    <w:rsid w:val="00427779"/>
    <w:rsid w:val="004342DA"/>
    <w:rsid w:val="00437504"/>
    <w:rsid w:val="0044474F"/>
    <w:rsid w:val="004469AB"/>
    <w:rsid w:val="00446AE2"/>
    <w:rsid w:val="00446E82"/>
    <w:rsid w:val="004564AD"/>
    <w:rsid w:val="00460E5C"/>
    <w:rsid w:val="004647FA"/>
    <w:rsid w:val="004649A6"/>
    <w:rsid w:val="0047095E"/>
    <w:rsid w:val="004710EB"/>
    <w:rsid w:val="004722C4"/>
    <w:rsid w:val="00482E17"/>
    <w:rsid w:val="00483239"/>
    <w:rsid w:val="0048355A"/>
    <w:rsid w:val="00490BB4"/>
    <w:rsid w:val="00490CDF"/>
    <w:rsid w:val="004960CD"/>
    <w:rsid w:val="0049799F"/>
    <w:rsid w:val="00497DB7"/>
    <w:rsid w:val="004A2569"/>
    <w:rsid w:val="004A5A49"/>
    <w:rsid w:val="004B631D"/>
    <w:rsid w:val="004C1C4C"/>
    <w:rsid w:val="004C347B"/>
    <w:rsid w:val="004C7198"/>
    <w:rsid w:val="004D37F0"/>
    <w:rsid w:val="004D4E1A"/>
    <w:rsid w:val="004E0F9F"/>
    <w:rsid w:val="004E170C"/>
    <w:rsid w:val="004E1E6A"/>
    <w:rsid w:val="004E5721"/>
    <w:rsid w:val="004F37D9"/>
    <w:rsid w:val="004F4E12"/>
    <w:rsid w:val="00500537"/>
    <w:rsid w:val="00502B50"/>
    <w:rsid w:val="00514193"/>
    <w:rsid w:val="00516707"/>
    <w:rsid w:val="00516878"/>
    <w:rsid w:val="00520B1B"/>
    <w:rsid w:val="00520C4A"/>
    <w:rsid w:val="00527D2B"/>
    <w:rsid w:val="00533085"/>
    <w:rsid w:val="00540156"/>
    <w:rsid w:val="005414F6"/>
    <w:rsid w:val="0054219E"/>
    <w:rsid w:val="0054604B"/>
    <w:rsid w:val="00552C75"/>
    <w:rsid w:val="0055380F"/>
    <w:rsid w:val="00557411"/>
    <w:rsid w:val="00557B15"/>
    <w:rsid w:val="0056347A"/>
    <w:rsid w:val="00564A64"/>
    <w:rsid w:val="00566AAE"/>
    <w:rsid w:val="005709F1"/>
    <w:rsid w:val="00574A14"/>
    <w:rsid w:val="005823D7"/>
    <w:rsid w:val="005839DB"/>
    <w:rsid w:val="00584FDB"/>
    <w:rsid w:val="0059036E"/>
    <w:rsid w:val="005944AB"/>
    <w:rsid w:val="00595304"/>
    <w:rsid w:val="00597CBF"/>
    <w:rsid w:val="005A0475"/>
    <w:rsid w:val="005A1F6D"/>
    <w:rsid w:val="005A4685"/>
    <w:rsid w:val="005B2368"/>
    <w:rsid w:val="005B53E0"/>
    <w:rsid w:val="005B7AEC"/>
    <w:rsid w:val="005C445C"/>
    <w:rsid w:val="005C4713"/>
    <w:rsid w:val="005C4819"/>
    <w:rsid w:val="005C5FFA"/>
    <w:rsid w:val="005C6514"/>
    <w:rsid w:val="005D01DB"/>
    <w:rsid w:val="005D0579"/>
    <w:rsid w:val="005D5E57"/>
    <w:rsid w:val="005D6054"/>
    <w:rsid w:val="005D6AE7"/>
    <w:rsid w:val="005D6C28"/>
    <w:rsid w:val="005E2264"/>
    <w:rsid w:val="005E2A4F"/>
    <w:rsid w:val="005E39CE"/>
    <w:rsid w:val="005E54EE"/>
    <w:rsid w:val="005E5A1E"/>
    <w:rsid w:val="005F31F7"/>
    <w:rsid w:val="005F4221"/>
    <w:rsid w:val="005F4474"/>
    <w:rsid w:val="00611DA8"/>
    <w:rsid w:val="00613523"/>
    <w:rsid w:val="00615780"/>
    <w:rsid w:val="00617DA4"/>
    <w:rsid w:val="00621241"/>
    <w:rsid w:val="00623425"/>
    <w:rsid w:val="00625E31"/>
    <w:rsid w:val="006338FB"/>
    <w:rsid w:val="006342BB"/>
    <w:rsid w:val="00635021"/>
    <w:rsid w:val="006377BC"/>
    <w:rsid w:val="00637BBE"/>
    <w:rsid w:val="00642D51"/>
    <w:rsid w:val="0064474C"/>
    <w:rsid w:val="00647EB7"/>
    <w:rsid w:val="00654E9A"/>
    <w:rsid w:val="006604C6"/>
    <w:rsid w:val="00672188"/>
    <w:rsid w:val="0068424E"/>
    <w:rsid w:val="006868A8"/>
    <w:rsid w:val="00695695"/>
    <w:rsid w:val="00696E2E"/>
    <w:rsid w:val="006A5109"/>
    <w:rsid w:val="006A6F70"/>
    <w:rsid w:val="006B1061"/>
    <w:rsid w:val="006B4B4C"/>
    <w:rsid w:val="006C25B7"/>
    <w:rsid w:val="006C348C"/>
    <w:rsid w:val="006C4BC4"/>
    <w:rsid w:val="006C506C"/>
    <w:rsid w:val="006C668C"/>
    <w:rsid w:val="006C71D0"/>
    <w:rsid w:val="006D04A6"/>
    <w:rsid w:val="006D1E1B"/>
    <w:rsid w:val="006D3E41"/>
    <w:rsid w:val="006D6F97"/>
    <w:rsid w:val="006E1B01"/>
    <w:rsid w:val="006E4334"/>
    <w:rsid w:val="006E4812"/>
    <w:rsid w:val="006E6112"/>
    <w:rsid w:val="006F6458"/>
    <w:rsid w:val="00703C78"/>
    <w:rsid w:val="00706F12"/>
    <w:rsid w:val="00707237"/>
    <w:rsid w:val="00714B47"/>
    <w:rsid w:val="00720D1A"/>
    <w:rsid w:val="00730377"/>
    <w:rsid w:val="00731956"/>
    <w:rsid w:val="00731EF0"/>
    <w:rsid w:val="00733530"/>
    <w:rsid w:val="00735452"/>
    <w:rsid w:val="007375CE"/>
    <w:rsid w:val="00740BC8"/>
    <w:rsid w:val="00745053"/>
    <w:rsid w:val="007546DE"/>
    <w:rsid w:val="007604DF"/>
    <w:rsid w:val="00765227"/>
    <w:rsid w:val="00767BDB"/>
    <w:rsid w:val="00771176"/>
    <w:rsid w:val="00771241"/>
    <w:rsid w:val="00774374"/>
    <w:rsid w:val="00777C85"/>
    <w:rsid w:val="00784AFD"/>
    <w:rsid w:val="00784C1E"/>
    <w:rsid w:val="007912E4"/>
    <w:rsid w:val="0079346D"/>
    <w:rsid w:val="00793768"/>
    <w:rsid w:val="00794594"/>
    <w:rsid w:val="00795CE5"/>
    <w:rsid w:val="007A3448"/>
    <w:rsid w:val="007A4946"/>
    <w:rsid w:val="007B3893"/>
    <w:rsid w:val="007B7584"/>
    <w:rsid w:val="007C0D43"/>
    <w:rsid w:val="007C16C3"/>
    <w:rsid w:val="007C3518"/>
    <w:rsid w:val="007C3D45"/>
    <w:rsid w:val="007C6FD5"/>
    <w:rsid w:val="007D4CC3"/>
    <w:rsid w:val="007D573F"/>
    <w:rsid w:val="007D6352"/>
    <w:rsid w:val="007E2EC7"/>
    <w:rsid w:val="007E79D4"/>
    <w:rsid w:val="007F003F"/>
    <w:rsid w:val="007F16F4"/>
    <w:rsid w:val="00812CAC"/>
    <w:rsid w:val="00814B1C"/>
    <w:rsid w:val="008155CC"/>
    <w:rsid w:val="008156B2"/>
    <w:rsid w:val="00835688"/>
    <w:rsid w:val="00846C43"/>
    <w:rsid w:val="0084740E"/>
    <w:rsid w:val="00852480"/>
    <w:rsid w:val="008528FF"/>
    <w:rsid w:val="008531C1"/>
    <w:rsid w:val="0085641D"/>
    <w:rsid w:val="0085731F"/>
    <w:rsid w:val="0086238F"/>
    <w:rsid w:val="008702DE"/>
    <w:rsid w:val="008716F1"/>
    <w:rsid w:val="00871847"/>
    <w:rsid w:val="00872176"/>
    <w:rsid w:val="0087406C"/>
    <w:rsid w:val="0087747C"/>
    <w:rsid w:val="00886B06"/>
    <w:rsid w:val="0089248F"/>
    <w:rsid w:val="00892A58"/>
    <w:rsid w:val="0089445E"/>
    <w:rsid w:val="0089689E"/>
    <w:rsid w:val="008A090A"/>
    <w:rsid w:val="008A20C8"/>
    <w:rsid w:val="008A250C"/>
    <w:rsid w:val="008A2E4B"/>
    <w:rsid w:val="008A5ED7"/>
    <w:rsid w:val="008A6EB8"/>
    <w:rsid w:val="008A728A"/>
    <w:rsid w:val="008B1724"/>
    <w:rsid w:val="008B6B40"/>
    <w:rsid w:val="008D3C8E"/>
    <w:rsid w:val="008D72BB"/>
    <w:rsid w:val="008E3E40"/>
    <w:rsid w:val="008E5841"/>
    <w:rsid w:val="008E5D18"/>
    <w:rsid w:val="008E65CF"/>
    <w:rsid w:val="008E697C"/>
    <w:rsid w:val="008F0AF8"/>
    <w:rsid w:val="008F28DF"/>
    <w:rsid w:val="00903BDF"/>
    <w:rsid w:val="00905471"/>
    <w:rsid w:val="009064B4"/>
    <w:rsid w:val="009078DC"/>
    <w:rsid w:val="0091014A"/>
    <w:rsid w:val="00910955"/>
    <w:rsid w:val="00914F32"/>
    <w:rsid w:val="00916D5E"/>
    <w:rsid w:val="009174AB"/>
    <w:rsid w:val="00931133"/>
    <w:rsid w:val="00932117"/>
    <w:rsid w:val="00936092"/>
    <w:rsid w:val="00937904"/>
    <w:rsid w:val="009545EA"/>
    <w:rsid w:val="00970405"/>
    <w:rsid w:val="00973F46"/>
    <w:rsid w:val="00974F95"/>
    <w:rsid w:val="009772A3"/>
    <w:rsid w:val="009777FD"/>
    <w:rsid w:val="009811FA"/>
    <w:rsid w:val="00981ED8"/>
    <w:rsid w:val="00986CF7"/>
    <w:rsid w:val="009879C6"/>
    <w:rsid w:val="0099059A"/>
    <w:rsid w:val="00991C72"/>
    <w:rsid w:val="00993B0E"/>
    <w:rsid w:val="009B1C74"/>
    <w:rsid w:val="009B39DA"/>
    <w:rsid w:val="009B5052"/>
    <w:rsid w:val="009B676B"/>
    <w:rsid w:val="009B6927"/>
    <w:rsid w:val="009B78F7"/>
    <w:rsid w:val="009C7551"/>
    <w:rsid w:val="009D2B62"/>
    <w:rsid w:val="009E4EBA"/>
    <w:rsid w:val="009F08B0"/>
    <w:rsid w:val="009F3D44"/>
    <w:rsid w:val="00A0324A"/>
    <w:rsid w:val="00A04E74"/>
    <w:rsid w:val="00A062C2"/>
    <w:rsid w:val="00A10432"/>
    <w:rsid w:val="00A200DB"/>
    <w:rsid w:val="00A201E0"/>
    <w:rsid w:val="00A237D3"/>
    <w:rsid w:val="00A26187"/>
    <w:rsid w:val="00A261C4"/>
    <w:rsid w:val="00A30ABE"/>
    <w:rsid w:val="00A33A0E"/>
    <w:rsid w:val="00A419C6"/>
    <w:rsid w:val="00A42DE5"/>
    <w:rsid w:val="00A43689"/>
    <w:rsid w:val="00A468A2"/>
    <w:rsid w:val="00A47B52"/>
    <w:rsid w:val="00A47BB4"/>
    <w:rsid w:val="00A50A3C"/>
    <w:rsid w:val="00A5485C"/>
    <w:rsid w:val="00A631A3"/>
    <w:rsid w:val="00A638E0"/>
    <w:rsid w:val="00A7294F"/>
    <w:rsid w:val="00A73DB2"/>
    <w:rsid w:val="00A76555"/>
    <w:rsid w:val="00A85187"/>
    <w:rsid w:val="00A9274F"/>
    <w:rsid w:val="00A9285B"/>
    <w:rsid w:val="00AA0B8B"/>
    <w:rsid w:val="00AA2A85"/>
    <w:rsid w:val="00AA5591"/>
    <w:rsid w:val="00AA6248"/>
    <w:rsid w:val="00AA68DE"/>
    <w:rsid w:val="00AB0E72"/>
    <w:rsid w:val="00AB1A33"/>
    <w:rsid w:val="00AB6992"/>
    <w:rsid w:val="00AB769C"/>
    <w:rsid w:val="00AC3E7D"/>
    <w:rsid w:val="00AD1809"/>
    <w:rsid w:val="00AD4E13"/>
    <w:rsid w:val="00AE14B5"/>
    <w:rsid w:val="00AE3BB1"/>
    <w:rsid w:val="00AE436A"/>
    <w:rsid w:val="00AE60C8"/>
    <w:rsid w:val="00AF2488"/>
    <w:rsid w:val="00AF43ED"/>
    <w:rsid w:val="00AF7223"/>
    <w:rsid w:val="00AF7AE2"/>
    <w:rsid w:val="00B03F27"/>
    <w:rsid w:val="00B04B37"/>
    <w:rsid w:val="00B05F77"/>
    <w:rsid w:val="00B107DE"/>
    <w:rsid w:val="00B119DB"/>
    <w:rsid w:val="00B11C15"/>
    <w:rsid w:val="00B1423E"/>
    <w:rsid w:val="00B1430F"/>
    <w:rsid w:val="00B2334A"/>
    <w:rsid w:val="00B306D2"/>
    <w:rsid w:val="00B321BE"/>
    <w:rsid w:val="00B403F1"/>
    <w:rsid w:val="00B41551"/>
    <w:rsid w:val="00B4545C"/>
    <w:rsid w:val="00B511E6"/>
    <w:rsid w:val="00B519FC"/>
    <w:rsid w:val="00B612CF"/>
    <w:rsid w:val="00B634A3"/>
    <w:rsid w:val="00B6507D"/>
    <w:rsid w:val="00B66BD3"/>
    <w:rsid w:val="00B74CD9"/>
    <w:rsid w:val="00B8166D"/>
    <w:rsid w:val="00B81D0C"/>
    <w:rsid w:val="00B87E12"/>
    <w:rsid w:val="00B97C81"/>
    <w:rsid w:val="00BA2526"/>
    <w:rsid w:val="00BA3FA3"/>
    <w:rsid w:val="00BA4B10"/>
    <w:rsid w:val="00BA68CA"/>
    <w:rsid w:val="00BB319E"/>
    <w:rsid w:val="00BB50D3"/>
    <w:rsid w:val="00BC1A56"/>
    <w:rsid w:val="00BD0BF9"/>
    <w:rsid w:val="00BD76E8"/>
    <w:rsid w:val="00BD77AB"/>
    <w:rsid w:val="00BE02A6"/>
    <w:rsid w:val="00BE0AAA"/>
    <w:rsid w:val="00BE1E07"/>
    <w:rsid w:val="00BE68E2"/>
    <w:rsid w:val="00BE7839"/>
    <w:rsid w:val="00BE7C2D"/>
    <w:rsid w:val="00BF171C"/>
    <w:rsid w:val="00BF47C0"/>
    <w:rsid w:val="00BF5B0B"/>
    <w:rsid w:val="00BF5EE3"/>
    <w:rsid w:val="00BF6D72"/>
    <w:rsid w:val="00C00C4A"/>
    <w:rsid w:val="00C03769"/>
    <w:rsid w:val="00C15584"/>
    <w:rsid w:val="00C252A6"/>
    <w:rsid w:val="00C255F7"/>
    <w:rsid w:val="00C260F8"/>
    <w:rsid w:val="00C27E86"/>
    <w:rsid w:val="00C3036B"/>
    <w:rsid w:val="00C31394"/>
    <w:rsid w:val="00C32825"/>
    <w:rsid w:val="00C35327"/>
    <w:rsid w:val="00C35DDA"/>
    <w:rsid w:val="00C4172A"/>
    <w:rsid w:val="00C43BB9"/>
    <w:rsid w:val="00C45567"/>
    <w:rsid w:val="00C45FE9"/>
    <w:rsid w:val="00C51925"/>
    <w:rsid w:val="00C53F8C"/>
    <w:rsid w:val="00C54225"/>
    <w:rsid w:val="00C55283"/>
    <w:rsid w:val="00C576A6"/>
    <w:rsid w:val="00C619E8"/>
    <w:rsid w:val="00C632F0"/>
    <w:rsid w:val="00C64AC9"/>
    <w:rsid w:val="00C721EB"/>
    <w:rsid w:val="00C84BD4"/>
    <w:rsid w:val="00C93B76"/>
    <w:rsid w:val="00C94229"/>
    <w:rsid w:val="00C9532C"/>
    <w:rsid w:val="00CA09FE"/>
    <w:rsid w:val="00CA13F4"/>
    <w:rsid w:val="00CA192F"/>
    <w:rsid w:val="00CA4F63"/>
    <w:rsid w:val="00CA6379"/>
    <w:rsid w:val="00CB3C36"/>
    <w:rsid w:val="00CB4207"/>
    <w:rsid w:val="00CC6768"/>
    <w:rsid w:val="00CD1412"/>
    <w:rsid w:val="00CD28F9"/>
    <w:rsid w:val="00CE1ACE"/>
    <w:rsid w:val="00CE496F"/>
    <w:rsid w:val="00CE5900"/>
    <w:rsid w:val="00CE7DE8"/>
    <w:rsid w:val="00CF15EB"/>
    <w:rsid w:val="00CF1E27"/>
    <w:rsid w:val="00CF38F5"/>
    <w:rsid w:val="00CF6F6B"/>
    <w:rsid w:val="00D06DA4"/>
    <w:rsid w:val="00D116ED"/>
    <w:rsid w:val="00D137E5"/>
    <w:rsid w:val="00D13DF4"/>
    <w:rsid w:val="00D157A7"/>
    <w:rsid w:val="00D16E54"/>
    <w:rsid w:val="00D175AD"/>
    <w:rsid w:val="00D17E44"/>
    <w:rsid w:val="00D36958"/>
    <w:rsid w:val="00D409EC"/>
    <w:rsid w:val="00D4188A"/>
    <w:rsid w:val="00D43DA5"/>
    <w:rsid w:val="00D4498E"/>
    <w:rsid w:val="00D44E04"/>
    <w:rsid w:val="00D454F2"/>
    <w:rsid w:val="00D45FBD"/>
    <w:rsid w:val="00D51630"/>
    <w:rsid w:val="00D55342"/>
    <w:rsid w:val="00D562C0"/>
    <w:rsid w:val="00D57DAF"/>
    <w:rsid w:val="00D6272E"/>
    <w:rsid w:val="00D649C9"/>
    <w:rsid w:val="00D751BE"/>
    <w:rsid w:val="00D7561D"/>
    <w:rsid w:val="00D776BB"/>
    <w:rsid w:val="00D800AF"/>
    <w:rsid w:val="00D80374"/>
    <w:rsid w:val="00D84F84"/>
    <w:rsid w:val="00D87495"/>
    <w:rsid w:val="00D878A5"/>
    <w:rsid w:val="00D90D30"/>
    <w:rsid w:val="00D92A79"/>
    <w:rsid w:val="00D93003"/>
    <w:rsid w:val="00D96504"/>
    <w:rsid w:val="00DA5611"/>
    <w:rsid w:val="00DC4389"/>
    <w:rsid w:val="00DC60B7"/>
    <w:rsid w:val="00DD2185"/>
    <w:rsid w:val="00DE1CF1"/>
    <w:rsid w:val="00DE74D0"/>
    <w:rsid w:val="00DF38C8"/>
    <w:rsid w:val="00E013CB"/>
    <w:rsid w:val="00E01A90"/>
    <w:rsid w:val="00E03D2B"/>
    <w:rsid w:val="00E053EF"/>
    <w:rsid w:val="00E06098"/>
    <w:rsid w:val="00E1152D"/>
    <w:rsid w:val="00E12A09"/>
    <w:rsid w:val="00E14A76"/>
    <w:rsid w:val="00E151F0"/>
    <w:rsid w:val="00E16858"/>
    <w:rsid w:val="00E27108"/>
    <w:rsid w:val="00E27AE9"/>
    <w:rsid w:val="00E34183"/>
    <w:rsid w:val="00E409FB"/>
    <w:rsid w:val="00E5565F"/>
    <w:rsid w:val="00E559ED"/>
    <w:rsid w:val="00E561D8"/>
    <w:rsid w:val="00E60E79"/>
    <w:rsid w:val="00E66C5B"/>
    <w:rsid w:val="00E72CFC"/>
    <w:rsid w:val="00E74160"/>
    <w:rsid w:val="00E83DDC"/>
    <w:rsid w:val="00E90358"/>
    <w:rsid w:val="00E94ECE"/>
    <w:rsid w:val="00EA0EA7"/>
    <w:rsid w:val="00EA5446"/>
    <w:rsid w:val="00EB1950"/>
    <w:rsid w:val="00EB6276"/>
    <w:rsid w:val="00EB6320"/>
    <w:rsid w:val="00EC2019"/>
    <w:rsid w:val="00EC323D"/>
    <w:rsid w:val="00EC54A5"/>
    <w:rsid w:val="00EC7FDF"/>
    <w:rsid w:val="00ED1C8E"/>
    <w:rsid w:val="00ED3690"/>
    <w:rsid w:val="00ED5BC9"/>
    <w:rsid w:val="00EE101F"/>
    <w:rsid w:val="00EE5119"/>
    <w:rsid w:val="00EE6FC6"/>
    <w:rsid w:val="00EF4C68"/>
    <w:rsid w:val="00EF4EA4"/>
    <w:rsid w:val="00EF5947"/>
    <w:rsid w:val="00EF5D39"/>
    <w:rsid w:val="00EF65C4"/>
    <w:rsid w:val="00F01061"/>
    <w:rsid w:val="00F02970"/>
    <w:rsid w:val="00F02F29"/>
    <w:rsid w:val="00F0395D"/>
    <w:rsid w:val="00F119AD"/>
    <w:rsid w:val="00F12CA9"/>
    <w:rsid w:val="00F251FD"/>
    <w:rsid w:val="00F32863"/>
    <w:rsid w:val="00F37C6D"/>
    <w:rsid w:val="00F400CA"/>
    <w:rsid w:val="00F47726"/>
    <w:rsid w:val="00F5213E"/>
    <w:rsid w:val="00F531EF"/>
    <w:rsid w:val="00F5372C"/>
    <w:rsid w:val="00F5589F"/>
    <w:rsid w:val="00F56878"/>
    <w:rsid w:val="00F570D1"/>
    <w:rsid w:val="00F61595"/>
    <w:rsid w:val="00F61A43"/>
    <w:rsid w:val="00F70776"/>
    <w:rsid w:val="00F718E7"/>
    <w:rsid w:val="00F729D1"/>
    <w:rsid w:val="00F730BB"/>
    <w:rsid w:val="00F7370C"/>
    <w:rsid w:val="00F77913"/>
    <w:rsid w:val="00F8228C"/>
    <w:rsid w:val="00F82F6A"/>
    <w:rsid w:val="00F830B4"/>
    <w:rsid w:val="00F83B27"/>
    <w:rsid w:val="00F84B94"/>
    <w:rsid w:val="00F864FF"/>
    <w:rsid w:val="00F9023D"/>
    <w:rsid w:val="00FA2100"/>
    <w:rsid w:val="00FA65D4"/>
    <w:rsid w:val="00FA6B1A"/>
    <w:rsid w:val="00FA7001"/>
    <w:rsid w:val="00FB4DAB"/>
    <w:rsid w:val="00FB59E5"/>
    <w:rsid w:val="00FB63A5"/>
    <w:rsid w:val="00FB6DA9"/>
    <w:rsid w:val="00FC2387"/>
    <w:rsid w:val="00FD7BDB"/>
    <w:rsid w:val="00FD7C66"/>
    <w:rsid w:val="00FE28F9"/>
    <w:rsid w:val="00FE57A7"/>
    <w:rsid w:val="00FF594C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AE0EEC-54F5-422B-8103-E0BA0DA2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8FB"/>
  </w:style>
  <w:style w:type="paragraph" w:styleId="4">
    <w:name w:val="heading 4"/>
    <w:basedOn w:val="a"/>
    <w:next w:val="a"/>
    <w:link w:val="40"/>
    <w:qFormat/>
    <w:rsid w:val="00CA6379"/>
    <w:pPr>
      <w:keepNext/>
      <w:numPr>
        <w:ilvl w:val="3"/>
        <w:numId w:val="1"/>
      </w:numPr>
      <w:suppressAutoHyphens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lang w:eastAsia="zh-CN"/>
    </w:rPr>
  </w:style>
  <w:style w:type="paragraph" w:styleId="8">
    <w:name w:val="heading 8"/>
    <w:basedOn w:val="a"/>
    <w:next w:val="a0"/>
    <w:link w:val="80"/>
    <w:qFormat/>
    <w:rsid w:val="00CA6379"/>
    <w:pPr>
      <w:numPr>
        <w:ilvl w:val="7"/>
        <w:numId w:val="1"/>
      </w:numPr>
      <w:suppressAutoHyphens/>
      <w:spacing w:before="60" w:after="6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i/>
      <w:iCs/>
      <w:lang w:eastAsia="zh-CN"/>
    </w:rPr>
  </w:style>
  <w:style w:type="paragraph" w:styleId="9">
    <w:name w:val="heading 9"/>
    <w:basedOn w:val="a"/>
    <w:next w:val="a0"/>
    <w:link w:val="90"/>
    <w:qFormat/>
    <w:rsid w:val="00CA6379"/>
    <w:pPr>
      <w:numPr>
        <w:ilvl w:val="8"/>
        <w:numId w:val="1"/>
      </w:numPr>
      <w:suppressAutoHyphens/>
      <w:spacing w:before="60" w:after="6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1"/>
      <w:szCs w:val="21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- список,ПАРАГРАФ,Абзац списка11"/>
    <w:basedOn w:val="a"/>
    <w:link w:val="a5"/>
    <w:uiPriority w:val="34"/>
    <w:qFormat/>
    <w:rsid w:val="00CB4207"/>
    <w:pPr>
      <w:ind w:left="720"/>
      <w:contextualSpacing/>
    </w:pPr>
  </w:style>
  <w:style w:type="character" w:customStyle="1" w:styleId="a6">
    <w:name w:val="Основной текст Знак"/>
    <w:aliases w:val="Основной текст1 Знак,bt Знак,Основной Знак"/>
    <w:basedOn w:val="a1"/>
    <w:link w:val="a0"/>
    <w:uiPriority w:val="99"/>
    <w:locked/>
    <w:rsid w:val="00F570D1"/>
  </w:style>
  <w:style w:type="paragraph" w:styleId="a0">
    <w:name w:val="Body Text"/>
    <w:aliases w:val="Основной текст1,bt,Основной"/>
    <w:basedOn w:val="a"/>
    <w:link w:val="a6"/>
    <w:unhideWhenUsed/>
    <w:rsid w:val="00F570D1"/>
    <w:pPr>
      <w:spacing w:after="0" w:line="240" w:lineRule="auto"/>
      <w:ind w:firstLine="709"/>
      <w:jc w:val="both"/>
    </w:pPr>
  </w:style>
  <w:style w:type="character" w:customStyle="1" w:styleId="1">
    <w:name w:val="Основной текст Знак1"/>
    <w:basedOn w:val="a1"/>
    <w:uiPriority w:val="99"/>
    <w:semiHidden/>
    <w:rsid w:val="00F570D1"/>
  </w:style>
  <w:style w:type="character" w:customStyle="1" w:styleId="a7">
    <w:name w:val="Основной текст с отступом Знак"/>
    <w:aliases w:val="Мой Заголовок 1 Знак,Основной текст 1 Знак,Нумерованный список !! Знак,Основной текст с отступом1 Знак,Надин стиль Знак,Основной текст с отступом11 Знак"/>
    <w:basedOn w:val="a1"/>
    <w:link w:val="a8"/>
    <w:locked/>
    <w:rsid w:val="00F570D1"/>
    <w:rPr>
      <w:rFonts w:ascii="Calibri" w:eastAsia="Calibri" w:hAnsi="Calibri"/>
      <w:sz w:val="28"/>
    </w:rPr>
  </w:style>
  <w:style w:type="paragraph" w:styleId="a8">
    <w:name w:val="Body Text Indent"/>
    <w:aliases w:val="Мой Заголовок 1,Основной текст 1,Нумерованный список !!,Основной текст с отступом1,Надин стиль,Основной текст с отступом11"/>
    <w:basedOn w:val="a"/>
    <w:link w:val="a7"/>
    <w:unhideWhenUsed/>
    <w:rsid w:val="00F570D1"/>
    <w:pPr>
      <w:spacing w:after="0" w:line="240" w:lineRule="auto"/>
      <w:ind w:firstLine="720"/>
      <w:jc w:val="both"/>
    </w:pPr>
    <w:rPr>
      <w:rFonts w:ascii="Calibri" w:eastAsia="Calibri" w:hAnsi="Calibri"/>
      <w:sz w:val="28"/>
    </w:rPr>
  </w:style>
  <w:style w:type="character" w:customStyle="1" w:styleId="10">
    <w:name w:val="Основной текст с отступом Знак1"/>
    <w:basedOn w:val="a1"/>
    <w:uiPriority w:val="99"/>
    <w:semiHidden/>
    <w:rsid w:val="00F570D1"/>
  </w:style>
  <w:style w:type="paragraph" w:styleId="3">
    <w:name w:val="Body Text 3"/>
    <w:basedOn w:val="a"/>
    <w:link w:val="30"/>
    <w:semiHidden/>
    <w:unhideWhenUsed/>
    <w:rsid w:val="00F570D1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30">
    <w:name w:val="Основной текст 3 Знак"/>
    <w:basedOn w:val="a1"/>
    <w:link w:val="3"/>
    <w:semiHidden/>
    <w:rsid w:val="00F570D1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F570D1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1"/>
    <w:link w:val="2"/>
    <w:semiHidden/>
    <w:rsid w:val="00F570D1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9">
    <w:name w:val="Основной текст с отступо"/>
    <w:basedOn w:val="a"/>
    <w:rsid w:val="00F570D1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Hyperlink"/>
    <w:basedOn w:val="a1"/>
    <w:unhideWhenUsed/>
    <w:rsid w:val="00F570D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8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6868A8"/>
    <w:rPr>
      <w:rFonts w:ascii="Tahom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85641D"/>
    <w:rPr>
      <w:b/>
      <w:bCs/>
    </w:rPr>
  </w:style>
  <w:style w:type="character" w:customStyle="1" w:styleId="b-dept-lead-info--first-name">
    <w:name w:val="b-dept-lead-info--first-name"/>
    <w:basedOn w:val="a1"/>
    <w:rsid w:val="00540156"/>
  </w:style>
  <w:style w:type="character" w:customStyle="1" w:styleId="apple-converted-space">
    <w:name w:val="apple-converted-space"/>
    <w:basedOn w:val="a1"/>
    <w:rsid w:val="00540156"/>
  </w:style>
  <w:style w:type="character" w:customStyle="1" w:styleId="b-dept-lead-info--second-name">
    <w:name w:val="b-dept-lead-info--second-name"/>
    <w:basedOn w:val="a1"/>
    <w:rsid w:val="00540156"/>
  </w:style>
  <w:style w:type="table" w:styleId="ae">
    <w:name w:val="Table Grid"/>
    <w:basedOn w:val="a2"/>
    <w:uiPriority w:val="59"/>
    <w:rsid w:val="0045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121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f">
    <w:name w:val="Содержимое таблицы"/>
    <w:basedOn w:val="a"/>
    <w:rsid w:val="000555E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Plain Text"/>
    <w:basedOn w:val="a"/>
    <w:link w:val="af1"/>
    <w:uiPriority w:val="99"/>
    <w:unhideWhenUsed/>
    <w:rsid w:val="00F02F29"/>
    <w:pPr>
      <w:spacing w:after="0" w:line="240" w:lineRule="auto"/>
    </w:pPr>
    <w:rPr>
      <w:rFonts w:ascii="Calibri" w:hAnsi="Calibri"/>
      <w:szCs w:val="21"/>
    </w:rPr>
  </w:style>
  <w:style w:type="character" w:customStyle="1" w:styleId="af1">
    <w:name w:val="Текст Знак"/>
    <w:basedOn w:val="a1"/>
    <w:link w:val="af0"/>
    <w:uiPriority w:val="99"/>
    <w:rsid w:val="00F02F29"/>
    <w:rPr>
      <w:rFonts w:ascii="Calibri" w:hAnsi="Calibri"/>
      <w:szCs w:val="21"/>
    </w:rPr>
  </w:style>
  <w:style w:type="character" w:customStyle="1" w:styleId="WW8Num1z0">
    <w:name w:val="WW8Num1z0"/>
    <w:rsid w:val="00446E82"/>
  </w:style>
  <w:style w:type="paragraph" w:customStyle="1" w:styleId="22">
    <w:name w:val="Основной текст с отступом 22"/>
    <w:basedOn w:val="a"/>
    <w:rsid w:val="00446E8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2">
    <w:name w:val="ГД текст"/>
    <w:basedOn w:val="a0"/>
    <w:rsid w:val="00446E82"/>
    <w:pPr>
      <w:suppressAutoHyphens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31">
    <w:name w:val="Основной текст (3)_"/>
    <w:link w:val="32"/>
    <w:rsid w:val="008A2E4B"/>
    <w:rPr>
      <w:rFonts w:ascii="Times New Roman" w:hAnsi="Times New Roman" w:cs="Times New Roman"/>
      <w:b/>
      <w:bCs/>
      <w:spacing w:val="1"/>
      <w:sz w:val="18"/>
      <w:szCs w:val="18"/>
      <w:shd w:val="clear" w:color="auto" w:fill="FFFFFF"/>
    </w:rPr>
  </w:style>
  <w:style w:type="character" w:customStyle="1" w:styleId="310pt">
    <w:name w:val="Основной текст (3) + 10 pt"/>
    <w:aliases w:val="Не полужирный,Интервал 0 pt"/>
    <w:rsid w:val="008A2E4B"/>
    <w:rPr>
      <w:rFonts w:ascii="Times New Roman" w:hAnsi="Times New Roman" w:cs="Times New Roman"/>
      <w:b/>
      <w:bCs/>
      <w:spacing w:val="2"/>
      <w:sz w:val="20"/>
      <w:szCs w:val="20"/>
      <w:u w:val="none"/>
    </w:rPr>
  </w:style>
  <w:style w:type="paragraph" w:customStyle="1" w:styleId="32">
    <w:name w:val="Основной текст (3)"/>
    <w:basedOn w:val="a"/>
    <w:link w:val="31"/>
    <w:rsid w:val="008A2E4B"/>
    <w:pPr>
      <w:widowControl w:val="0"/>
      <w:shd w:val="clear" w:color="auto" w:fill="FFFFFF"/>
      <w:spacing w:before="360" w:after="0" w:line="269" w:lineRule="exact"/>
    </w:pPr>
    <w:rPr>
      <w:rFonts w:ascii="Times New Roman" w:hAnsi="Times New Roman" w:cs="Times New Roman"/>
      <w:b/>
      <w:bCs/>
      <w:spacing w:val="1"/>
      <w:sz w:val="18"/>
      <w:szCs w:val="18"/>
    </w:rPr>
  </w:style>
  <w:style w:type="character" w:customStyle="1" w:styleId="40">
    <w:name w:val="Заголовок 4 Знак"/>
    <w:basedOn w:val="a1"/>
    <w:link w:val="4"/>
    <w:rsid w:val="00CA6379"/>
    <w:rPr>
      <w:rFonts w:ascii="Times New Roman" w:eastAsia="Times New Roman" w:hAnsi="Times New Roman" w:cs="Times New Roman"/>
      <w:lang w:eastAsia="zh-CN"/>
    </w:rPr>
  </w:style>
  <w:style w:type="character" w:customStyle="1" w:styleId="80">
    <w:name w:val="Заголовок 8 Знак"/>
    <w:basedOn w:val="a1"/>
    <w:link w:val="8"/>
    <w:rsid w:val="00CA6379"/>
    <w:rPr>
      <w:rFonts w:ascii="Times New Roman" w:eastAsia="Times New Roman" w:hAnsi="Times New Roman" w:cs="Times New Roman"/>
      <w:b/>
      <w:bCs/>
      <w:i/>
      <w:iCs/>
      <w:lang w:eastAsia="zh-CN"/>
    </w:rPr>
  </w:style>
  <w:style w:type="character" w:customStyle="1" w:styleId="90">
    <w:name w:val="Заголовок 9 Знак"/>
    <w:basedOn w:val="a1"/>
    <w:link w:val="9"/>
    <w:rsid w:val="00CA6379"/>
    <w:rPr>
      <w:rFonts w:ascii="Times New Roman" w:eastAsia="Times New Roman" w:hAnsi="Times New Roman" w:cs="Times New Roman"/>
      <w:b/>
      <w:bCs/>
      <w:sz w:val="21"/>
      <w:szCs w:val="21"/>
      <w:lang w:eastAsia="zh-CN"/>
    </w:rPr>
  </w:style>
  <w:style w:type="paragraph" w:customStyle="1" w:styleId="21">
    <w:name w:val="Основной текст с отступом 21"/>
    <w:basedOn w:val="a"/>
    <w:rsid w:val="00CA637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3">
    <w:name w:val="Основной текст (2)_"/>
    <w:link w:val="24"/>
    <w:uiPriority w:val="99"/>
    <w:rsid w:val="001A6E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1A6E61"/>
    <w:pPr>
      <w:widowControl w:val="0"/>
      <w:shd w:val="clear" w:color="auto" w:fill="FFFFFF"/>
      <w:spacing w:after="0" w:line="320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No Spacing"/>
    <w:uiPriority w:val="1"/>
    <w:qFormat/>
    <w:rsid w:val="001A6E61"/>
    <w:pPr>
      <w:spacing w:after="0" w:line="240" w:lineRule="auto"/>
    </w:pPr>
  </w:style>
  <w:style w:type="paragraph" w:styleId="af4">
    <w:name w:val="header"/>
    <w:basedOn w:val="a"/>
    <w:link w:val="af5"/>
    <w:uiPriority w:val="99"/>
    <w:semiHidden/>
    <w:unhideWhenUsed/>
    <w:rsid w:val="009B6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semiHidden/>
    <w:rsid w:val="009B676B"/>
  </w:style>
  <w:style w:type="paragraph" w:styleId="af6">
    <w:name w:val="footer"/>
    <w:basedOn w:val="a"/>
    <w:link w:val="af7"/>
    <w:uiPriority w:val="99"/>
    <w:semiHidden/>
    <w:unhideWhenUsed/>
    <w:rsid w:val="009B6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semiHidden/>
    <w:rsid w:val="009B676B"/>
  </w:style>
  <w:style w:type="character" w:customStyle="1" w:styleId="11">
    <w:name w:val="Неразрешенное упоминание1"/>
    <w:basedOn w:val="a1"/>
    <w:uiPriority w:val="99"/>
    <w:semiHidden/>
    <w:unhideWhenUsed/>
    <w:rsid w:val="00E94ECE"/>
    <w:rPr>
      <w:color w:val="605E5C"/>
      <w:shd w:val="clear" w:color="auto" w:fill="E1DFDD"/>
    </w:rPr>
  </w:style>
  <w:style w:type="paragraph" w:customStyle="1" w:styleId="Default">
    <w:name w:val="Default"/>
    <w:rsid w:val="005D6C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Абзац списка Знак"/>
    <w:aliases w:val="- список Знак,ПАРАГРАФ Знак,Абзац списка11 Знак"/>
    <w:link w:val="a4"/>
    <w:uiPriority w:val="99"/>
    <w:locked/>
    <w:rsid w:val="0010076A"/>
  </w:style>
  <w:style w:type="paragraph" w:styleId="af8">
    <w:name w:val="Normal (Web)"/>
    <w:basedOn w:val="a"/>
    <w:uiPriority w:val="99"/>
    <w:semiHidden/>
    <w:unhideWhenUsed/>
    <w:rsid w:val="00377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7343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542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616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695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806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024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8443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241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1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9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3401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174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6277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040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932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408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309">
          <w:marLeft w:val="533"/>
          <w:marRight w:val="0"/>
          <w:marTop w:val="9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7357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470">
          <w:marLeft w:val="7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3629">
          <w:marLeft w:val="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00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703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98873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86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6503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3398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630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07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804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cmp-nso.ru/news_html/2017-03-25m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EMZaharova@admns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Zaharova@adm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638FC-5D43-4600-89C3-0A49A122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3577</TotalTime>
  <Pages>1</Pages>
  <Words>2819</Words>
  <Characters>16070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Плотникова</dc:creator>
  <cp:keywords/>
  <dc:description/>
  <cp:lastModifiedBy>Плотникова Наталья Геннадьевна</cp:lastModifiedBy>
  <cp:revision>495</cp:revision>
  <cp:lastPrinted>2023-08-11T05:54:00Z</cp:lastPrinted>
  <dcterms:created xsi:type="dcterms:W3CDTF">2015-03-27T05:19:00Z</dcterms:created>
  <dcterms:modified xsi:type="dcterms:W3CDTF">2023-10-06T09:14:00Z</dcterms:modified>
</cp:coreProperties>
</file>